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DBD" w:rsidRPr="00B41C72" w:rsidRDefault="000316D4" w:rsidP="000316D4">
      <w:pPr>
        <w:spacing w:after="0" w:line="240" w:lineRule="auto"/>
        <w:jc w:val="center"/>
        <w:rPr>
          <w:rFonts w:ascii="Times New Roman" w:hAnsi="Times New Roman"/>
          <w:sz w:val="28"/>
          <w:szCs w:val="28"/>
        </w:rPr>
        <w:sectPr w:rsidR="003C0DBD" w:rsidRPr="00B41C72" w:rsidSect="00761E94">
          <w:pgSz w:w="11906" w:h="16838" w:code="9"/>
          <w:pgMar w:top="851" w:right="991" w:bottom="709" w:left="1134" w:header="709" w:footer="709" w:gutter="0"/>
          <w:cols w:space="708"/>
          <w:docGrid w:linePitch="360"/>
        </w:sectPr>
      </w:pPr>
      <w:bookmarkStart w:id="0" w:name="_Toc354667357"/>
      <w:bookmarkStart w:id="1" w:name="_Toc354667567"/>
      <w:bookmarkStart w:id="2" w:name="_GoBack"/>
      <w:r w:rsidRPr="000316D4">
        <w:rPr>
          <w:rFonts w:ascii="Times New Roman" w:hAnsi="Times New Roman"/>
          <w:b/>
          <w:noProof/>
          <w:sz w:val="28"/>
          <w:szCs w:val="28"/>
          <w:lang w:eastAsia="ru-RU"/>
        </w:rPr>
        <w:drawing>
          <wp:inline distT="0" distB="0" distL="0" distR="0" wp14:anchorId="40475366" wp14:editId="0B573C8F">
            <wp:extent cx="6210538" cy="9229725"/>
            <wp:effectExtent l="0" t="0" r="0" b="0"/>
            <wp:docPr id="1" name="Рисунок 1" descr="C:\Users\Admin\Desktop\слесари Э.Р\ОУД.08 Астрано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8 Астраном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2839" cy="9233145"/>
                    </a:xfrm>
                    <a:prstGeom prst="rect">
                      <a:avLst/>
                    </a:prstGeom>
                    <a:noFill/>
                    <a:ln>
                      <a:noFill/>
                    </a:ln>
                  </pic:spPr>
                </pic:pic>
              </a:graphicData>
            </a:graphic>
          </wp:inline>
        </w:drawing>
      </w:r>
      <w:bookmarkEnd w:id="2"/>
    </w:p>
    <w:bookmarkEnd w:id="0"/>
    <w:bookmarkEnd w:id="1"/>
    <w:p w:rsidR="00E91EB6" w:rsidRPr="00185EE6" w:rsidRDefault="00111752" w:rsidP="00111752">
      <w:pPr>
        <w:spacing w:after="0" w:line="240" w:lineRule="auto"/>
        <w:jc w:val="both"/>
        <w:rPr>
          <w:rFonts w:ascii="Times New Roman" w:hAnsi="Times New Roman"/>
          <w:sz w:val="26"/>
          <w:szCs w:val="26"/>
        </w:rPr>
      </w:pPr>
      <w:r w:rsidRPr="00185EE6">
        <w:rPr>
          <w:rFonts w:ascii="Times New Roman" w:hAnsi="Times New Roman"/>
          <w:sz w:val="26"/>
          <w:szCs w:val="26"/>
        </w:rPr>
        <w:lastRenderedPageBreak/>
        <w:t xml:space="preserve">Методические </w:t>
      </w:r>
      <w:r w:rsidR="00E91EB6" w:rsidRPr="00185EE6">
        <w:rPr>
          <w:rFonts w:ascii="Times New Roman" w:hAnsi="Times New Roman"/>
          <w:sz w:val="26"/>
          <w:szCs w:val="26"/>
        </w:rPr>
        <w:t>рекомендации</w:t>
      </w:r>
      <w:r w:rsidRPr="00185EE6">
        <w:rPr>
          <w:rFonts w:ascii="Times New Roman" w:hAnsi="Times New Roman"/>
          <w:sz w:val="26"/>
          <w:szCs w:val="26"/>
        </w:rPr>
        <w:t xml:space="preserve"> </w:t>
      </w:r>
      <w:r w:rsidR="00E91EB6" w:rsidRPr="00185EE6">
        <w:rPr>
          <w:rFonts w:ascii="Times New Roman" w:hAnsi="Times New Roman"/>
          <w:sz w:val="26"/>
          <w:szCs w:val="26"/>
        </w:rPr>
        <w:t>разработаны на</w:t>
      </w:r>
      <w:r w:rsidRPr="00185EE6">
        <w:rPr>
          <w:rFonts w:ascii="Times New Roman" w:hAnsi="Times New Roman"/>
          <w:sz w:val="26"/>
          <w:szCs w:val="26"/>
        </w:rPr>
        <w:t xml:space="preserve"> основе</w:t>
      </w:r>
      <w:r w:rsidR="00E91EB6" w:rsidRPr="00185EE6">
        <w:rPr>
          <w:rFonts w:ascii="Times New Roman" w:hAnsi="Times New Roman"/>
          <w:sz w:val="26"/>
          <w:szCs w:val="26"/>
        </w:rPr>
        <w:t>:</w:t>
      </w:r>
    </w:p>
    <w:p w:rsidR="00E91EB6" w:rsidRPr="00185EE6" w:rsidRDefault="00E91EB6" w:rsidP="00111752">
      <w:pPr>
        <w:spacing w:after="0" w:line="240" w:lineRule="auto"/>
        <w:jc w:val="both"/>
        <w:rPr>
          <w:rFonts w:ascii="Times New Roman" w:hAnsi="Times New Roman"/>
          <w:sz w:val="26"/>
          <w:szCs w:val="26"/>
        </w:rPr>
      </w:pPr>
      <w:r w:rsidRPr="00185EE6">
        <w:rPr>
          <w:rFonts w:ascii="Times New Roman" w:hAnsi="Times New Roman"/>
          <w:sz w:val="26"/>
          <w:szCs w:val="26"/>
        </w:rPr>
        <w:t>-</w:t>
      </w:r>
      <w:r w:rsidR="00111752" w:rsidRPr="00185EE6">
        <w:rPr>
          <w:rFonts w:ascii="Times New Roman" w:hAnsi="Times New Roman"/>
          <w:sz w:val="26"/>
          <w:szCs w:val="26"/>
        </w:rPr>
        <w:t xml:space="preserve"> Федерального государственного образовательного стандарта </w:t>
      </w:r>
      <w:r w:rsidRPr="00185EE6">
        <w:rPr>
          <w:rFonts w:ascii="Times New Roman" w:hAnsi="Times New Roman"/>
          <w:sz w:val="26"/>
          <w:szCs w:val="26"/>
        </w:rPr>
        <w:t>среднего общего образования;</w:t>
      </w:r>
    </w:p>
    <w:p w:rsidR="00BE44D9" w:rsidRPr="00185EE6" w:rsidRDefault="00E91EB6" w:rsidP="00E91EB6">
      <w:pPr>
        <w:spacing w:after="0" w:line="240" w:lineRule="auto"/>
        <w:jc w:val="both"/>
        <w:rPr>
          <w:rFonts w:ascii="Times New Roman" w:hAnsi="Times New Roman"/>
          <w:sz w:val="26"/>
          <w:szCs w:val="26"/>
        </w:rPr>
      </w:pPr>
      <w:r w:rsidRPr="00185EE6">
        <w:rPr>
          <w:rFonts w:ascii="Times New Roman" w:hAnsi="Times New Roman"/>
          <w:sz w:val="26"/>
          <w:szCs w:val="26"/>
        </w:rPr>
        <w:t>-</w:t>
      </w:r>
      <w:r w:rsidR="00111752" w:rsidRPr="00185EE6">
        <w:rPr>
          <w:rFonts w:ascii="Times New Roman" w:hAnsi="Times New Roman"/>
          <w:sz w:val="26"/>
          <w:szCs w:val="26"/>
        </w:rPr>
        <w:t xml:space="preserve"> Федерального государственного образовательного стандарта среднего профессионального образ</w:t>
      </w:r>
      <w:r w:rsidR="00BE44D9" w:rsidRPr="00185EE6">
        <w:rPr>
          <w:rFonts w:ascii="Times New Roman" w:hAnsi="Times New Roman"/>
          <w:sz w:val="26"/>
          <w:szCs w:val="26"/>
        </w:rPr>
        <w:t>ования по профессии</w:t>
      </w:r>
      <w:r w:rsidRPr="00185EE6">
        <w:rPr>
          <w:rFonts w:ascii="Times New Roman" w:hAnsi="Times New Roman"/>
          <w:sz w:val="26"/>
          <w:szCs w:val="26"/>
        </w:rPr>
        <w:t xml:space="preserve"> </w:t>
      </w:r>
      <w:r w:rsidR="00BE44D9" w:rsidRPr="00185EE6">
        <w:rPr>
          <w:rFonts w:ascii="Times New Roman" w:hAnsi="Times New Roman"/>
          <w:sz w:val="26"/>
          <w:szCs w:val="26"/>
        </w:rPr>
        <w:t>15.01.30 Слесарь</w:t>
      </w:r>
    </w:p>
    <w:p w:rsidR="00BE44D9" w:rsidRPr="00185EE6" w:rsidRDefault="00E91EB6" w:rsidP="00E91EB6">
      <w:pPr>
        <w:spacing w:after="0" w:line="240" w:lineRule="auto"/>
        <w:jc w:val="both"/>
        <w:rPr>
          <w:rFonts w:ascii="Times New Roman" w:hAnsi="Times New Roman"/>
          <w:sz w:val="26"/>
          <w:szCs w:val="26"/>
        </w:rPr>
      </w:pPr>
      <w:r w:rsidRPr="00185EE6">
        <w:rPr>
          <w:rFonts w:ascii="Times New Roman" w:hAnsi="Times New Roman"/>
          <w:sz w:val="26"/>
          <w:szCs w:val="26"/>
        </w:rPr>
        <w:t xml:space="preserve">- </w:t>
      </w:r>
      <w:r w:rsidR="00111752" w:rsidRPr="00185EE6">
        <w:rPr>
          <w:rFonts w:ascii="Times New Roman" w:hAnsi="Times New Roman"/>
          <w:sz w:val="26"/>
          <w:szCs w:val="26"/>
        </w:rPr>
        <w:t>основной профессиональной образовател</w:t>
      </w:r>
      <w:r w:rsidR="00BE44D9" w:rsidRPr="00185EE6">
        <w:rPr>
          <w:rFonts w:ascii="Times New Roman" w:hAnsi="Times New Roman"/>
          <w:sz w:val="26"/>
          <w:szCs w:val="26"/>
        </w:rPr>
        <w:t>ьной программы по профессии</w:t>
      </w:r>
      <w:r w:rsidRPr="00185EE6">
        <w:rPr>
          <w:rFonts w:ascii="Times New Roman" w:hAnsi="Times New Roman"/>
          <w:sz w:val="26"/>
          <w:szCs w:val="26"/>
        </w:rPr>
        <w:t xml:space="preserve"> </w:t>
      </w:r>
      <w:r w:rsidR="00BE44D9" w:rsidRPr="00185EE6">
        <w:rPr>
          <w:rFonts w:ascii="Times New Roman" w:hAnsi="Times New Roman"/>
          <w:sz w:val="26"/>
          <w:szCs w:val="26"/>
        </w:rPr>
        <w:t>15.01.30 Слесарь</w:t>
      </w:r>
    </w:p>
    <w:p w:rsidR="00111752" w:rsidRPr="00185EE6" w:rsidRDefault="00E91EB6" w:rsidP="00111752">
      <w:pPr>
        <w:spacing w:after="0" w:line="240" w:lineRule="auto"/>
        <w:rPr>
          <w:rFonts w:ascii="Times New Roman" w:hAnsi="Times New Roman"/>
          <w:sz w:val="26"/>
          <w:szCs w:val="26"/>
        </w:rPr>
      </w:pPr>
      <w:r w:rsidRPr="00185EE6">
        <w:rPr>
          <w:rFonts w:ascii="Times New Roman" w:hAnsi="Times New Roman"/>
          <w:sz w:val="26"/>
          <w:szCs w:val="26"/>
        </w:rPr>
        <w:t>- рабочей</w:t>
      </w:r>
      <w:r w:rsidR="00111752" w:rsidRPr="00185EE6">
        <w:rPr>
          <w:rFonts w:ascii="Times New Roman" w:hAnsi="Times New Roman"/>
          <w:sz w:val="26"/>
          <w:szCs w:val="26"/>
        </w:rPr>
        <w:t xml:space="preserve"> программы учебной дисциплины </w:t>
      </w:r>
      <w:r w:rsidRPr="00185EE6">
        <w:rPr>
          <w:rFonts w:ascii="Times New Roman" w:hAnsi="Times New Roman"/>
          <w:sz w:val="26"/>
          <w:szCs w:val="26"/>
        </w:rPr>
        <w:t>ОУД.08 Астрономи</w:t>
      </w:r>
      <w:r w:rsidR="00185EE6">
        <w:rPr>
          <w:rFonts w:ascii="Times New Roman" w:hAnsi="Times New Roman"/>
          <w:sz w:val="26"/>
          <w:szCs w:val="26"/>
        </w:rPr>
        <w:t>я</w:t>
      </w:r>
      <w:r w:rsidR="00111752" w:rsidRPr="00185EE6">
        <w:rPr>
          <w:rFonts w:ascii="Times New Roman" w:hAnsi="Times New Roman"/>
          <w:sz w:val="26"/>
          <w:szCs w:val="26"/>
        </w:rPr>
        <w:t>,</w:t>
      </w:r>
    </w:p>
    <w:p w:rsidR="00111752" w:rsidRPr="00185EE6" w:rsidRDefault="00111752" w:rsidP="00111752">
      <w:pPr>
        <w:spacing w:after="0" w:line="240" w:lineRule="auto"/>
        <w:jc w:val="both"/>
        <w:rPr>
          <w:rFonts w:ascii="Times New Roman" w:hAnsi="Times New Roman"/>
          <w:b/>
          <w:sz w:val="26"/>
          <w:szCs w:val="26"/>
          <w:u w:val="single"/>
        </w:rPr>
      </w:pPr>
    </w:p>
    <w:p w:rsidR="00111752" w:rsidRPr="00185EE6" w:rsidRDefault="00111752" w:rsidP="00111752">
      <w:pPr>
        <w:spacing w:after="0" w:line="240" w:lineRule="auto"/>
        <w:jc w:val="both"/>
        <w:rPr>
          <w:rFonts w:ascii="Times New Roman" w:hAnsi="Times New Roman"/>
          <w:sz w:val="26"/>
          <w:szCs w:val="26"/>
          <w:u w:val="single"/>
        </w:rPr>
      </w:pPr>
      <w:r w:rsidRPr="00185EE6">
        <w:rPr>
          <w:rFonts w:ascii="Times New Roman" w:hAnsi="Times New Roman"/>
          <w:b/>
          <w:sz w:val="26"/>
          <w:szCs w:val="26"/>
          <w:u w:val="single"/>
        </w:rPr>
        <w:t xml:space="preserve">Организация - разработчик: </w:t>
      </w:r>
      <w:r w:rsidRPr="00185EE6">
        <w:rPr>
          <w:rFonts w:ascii="Times New Roman" w:hAnsi="Times New Roman"/>
          <w:sz w:val="26"/>
          <w:szCs w:val="26"/>
          <w:u w:val="single"/>
        </w:rPr>
        <w:t>ГАПОУ  «Казанский политехнический колледж»</w:t>
      </w:r>
    </w:p>
    <w:p w:rsidR="00111752" w:rsidRPr="00185EE6" w:rsidRDefault="00111752" w:rsidP="00111752">
      <w:pPr>
        <w:spacing w:after="0" w:line="240" w:lineRule="auto"/>
        <w:jc w:val="both"/>
        <w:rPr>
          <w:rFonts w:ascii="Times New Roman" w:hAnsi="Times New Roman"/>
          <w:sz w:val="26"/>
          <w:szCs w:val="26"/>
        </w:rPr>
      </w:pPr>
    </w:p>
    <w:p w:rsidR="00111752" w:rsidRPr="00185EE6" w:rsidRDefault="00111752" w:rsidP="00111752">
      <w:pPr>
        <w:autoSpaceDE w:val="0"/>
        <w:autoSpaceDN w:val="0"/>
        <w:adjustRightInd w:val="0"/>
        <w:spacing w:after="0" w:line="240" w:lineRule="auto"/>
        <w:jc w:val="both"/>
        <w:rPr>
          <w:rFonts w:ascii="Times New Roman" w:hAnsi="Times New Roman"/>
          <w:color w:val="000000"/>
          <w:sz w:val="26"/>
          <w:szCs w:val="26"/>
        </w:rPr>
      </w:pPr>
      <w:r w:rsidRPr="00185EE6">
        <w:rPr>
          <w:rFonts w:ascii="Times New Roman" w:hAnsi="Times New Roman"/>
          <w:color w:val="000000"/>
          <w:sz w:val="26"/>
          <w:szCs w:val="26"/>
        </w:rPr>
        <w:t>Разработчик:</w:t>
      </w:r>
    </w:p>
    <w:p w:rsidR="00111752" w:rsidRPr="00185EE6" w:rsidRDefault="00111752" w:rsidP="00111752">
      <w:pPr>
        <w:autoSpaceDE w:val="0"/>
        <w:autoSpaceDN w:val="0"/>
        <w:adjustRightInd w:val="0"/>
        <w:spacing w:after="0" w:line="240" w:lineRule="auto"/>
        <w:jc w:val="both"/>
        <w:rPr>
          <w:rFonts w:ascii="Times New Roman" w:hAnsi="Times New Roman"/>
          <w:color w:val="000000"/>
          <w:sz w:val="26"/>
          <w:szCs w:val="26"/>
        </w:rPr>
      </w:pPr>
      <w:r w:rsidRPr="00185EE6">
        <w:rPr>
          <w:rFonts w:ascii="Times New Roman" w:hAnsi="Times New Roman"/>
          <w:color w:val="000000"/>
          <w:sz w:val="26"/>
          <w:szCs w:val="26"/>
        </w:rPr>
        <w:t>Ибрагимова А.Ю., преподаватель физики</w:t>
      </w:r>
    </w:p>
    <w:p w:rsidR="00111752" w:rsidRPr="00185EE6" w:rsidRDefault="00111752" w:rsidP="00111752">
      <w:pPr>
        <w:jc w:val="both"/>
        <w:rPr>
          <w:b/>
          <w:sz w:val="24"/>
          <w:szCs w:val="24"/>
          <w:u w:val="single"/>
        </w:rPr>
      </w:pPr>
    </w:p>
    <w:p w:rsidR="00111752" w:rsidRDefault="00111752"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38360F" w:rsidRDefault="0038360F" w:rsidP="00111752">
      <w:pPr>
        <w:rPr>
          <w:rFonts w:ascii="Times New Roman" w:hAnsi="Times New Roman"/>
          <w:b/>
          <w:bCs/>
        </w:rPr>
      </w:pPr>
    </w:p>
    <w:p w:rsidR="00BE44D9" w:rsidRDefault="00BE44D9" w:rsidP="00111752">
      <w:pPr>
        <w:rPr>
          <w:rFonts w:ascii="Times New Roman" w:hAnsi="Times New Roman"/>
          <w:b/>
          <w:bCs/>
        </w:rPr>
      </w:pPr>
    </w:p>
    <w:p w:rsidR="00BE44D9" w:rsidRDefault="00BE44D9" w:rsidP="00111752">
      <w:pPr>
        <w:rPr>
          <w:rFonts w:ascii="Times New Roman" w:hAnsi="Times New Roman"/>
          <w:b/>
          <w:bCs/>
        </w:rPr>
      </w:pPr>
    </w:p>
    <w:p w:rsidR="00BE44D9" w:rsidRDefault="00BE44D9" w:rsidP="00111752">
      <w:pPr>
        <w:rPr>
          <w:rFonts w:ascii="Times New Roman" w:hAnsi="Times New Roman"/>
          <w:b/>
          <w:bCs/>
        </w:rPr>
      </w:pPr>
    </w:p>
    <w:p w:rsidR="00BE44D9" w:rsidRDefault="00BE44D9" w:rsidP="00111752">
      <w:pPr>
        <w:rPr>
          <w:rFonts w:ascii="Times New Roman" w:hAnsi="Times New Roman"/>
          <w:b/>
          <w:bCs/>
        </w:rPr>
      </w:pPr>
    </w:p>
    <w:p w:rsidR="00BE44D9" w:rsidRDefault="00BE44D9" w:rsidP="00111752">
      <w:pPr>
        <w:rPr>
          <w:rFonts w:ascii="Times New Roman" w:hAnsi="Times New Roman"/>
          <w:b/>
          <w:bCs/>
        </w:rPr>
      </w:pPr>
    </w:p>
    <w:p w:rsidR="00BE44D9" w:rsidRDefault="00BE44D9" w:rsidP="00111752">
      <w:pPr>
        <w:rPr>
          <w:rFonts w:ascii="Times New Roman" w:hAnsi="Times New Roman"/>
          <w:b/>
          <w:bCs/>
        </w:rPr>
      </w:pPr>
    </w:p>
    <w:p w:rsidR="0038360F" w:rsidRDefault="0038360F" w:rsidP="00111752">
      <w:pPr>
        <w:rPr>
          <w:rFonts w:ascii="Times New Roman" w:hAnsi="Times New Roman"/>
          <w:b/>
          <w:bCs/>
        </w:rPr>
      </w:pPr>
    </w:p>
    <w:p w:rsidR="00E91EB6" w:rsidRDefault="00E91EB6" w:rsidP="00111752">
      <w:pPr>
        <w:rPr>
          <w:rFonts w:ascii="Times New Roman" w:hAnsi="Times New Roman"/>
          <w:b/>
          <w:bCs/>
        </w:rPr>
      </w:pPr>
    </w:p>
    <w:p w:rsidR="00E91EB6" w:rsidRDefault="00E91EB6" w:rsidP="00111752">
      <w:pPr>
        <w:rPr>
          <w:rFonts w:ascii="Times New Roman" w:hAnsi="Times New Roman"/>
          <w:b/>
          <w:bCs/>
        </w:rPr>
      </w:pPr>
    </w:p>
    <w:p w:rsidR="00E91EB6" w:rsidRDefault="00E91EB6" w:rsidP="00111752">
      <w:pPr>
        <w:rPr>
          <w:rFonts w:ascii="Times New Roman" w:hAnsi="Times New Roman"/>
          <w:b/>
          <w:bCs/>
        </w:rPr>
      </w:pPr>
    </w:p>
    <w:p w:rsidR="00E91EB6" w:rsidRDefault="00E91EB6" w:rsidP="00111752">
      <w:pPr>
        <w:rPr>
          <w:rFonts w:ascii="Times New Roman" w:hAnsi="Times New Roman"/>
          <w:b/>
          <w:bCs/>
        </w:rPr>
      </w:pPr>
    </w:p>
    <w:p w:rsidR="00232F52" w:rsidRDefault="00232F52" w:rsidP="00111752">
      <w:pPr>
        <w:rPr>
          <w:rFonts w:ascii="Times New Roman" w:hAnsi="Times New Roman"/>
          <w:b/>
          <w:bCs/>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232F52" w:rsidRPr="00A76FD3" w:rsidRDefault="00232F52" w:rsidP="00232F52">
          <w:pPr>
            <w:pStyle w:val="af5"/>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232F52" w:rsidRPr="00A76FD3" w:rsidRDefault="00232F52" w:rsidP="00232F52">
          <w:pPr>
            <w:spacing w:after="0"/>
            <w:jc w:val="both"/>
            <w:rPr>
              <w:rFonts w:ascii="Times New Roman" w:hAnsi="Times New Roman"/>
              <w:sz w:val="26"/>
              <w:szCs w:val="26"/>
            </w:rPr>
          </w:pPr>
        </w:p>
        <w:p w:rsidR="00232F52" w:rsidRPr="00A76FD3" w:rsidRDefault="00232F52" w:rsidP="00232F52">
          <w:pPr>
            <w:pStyle w:val="11"/>
            <w:numPr>
              <w:ilvl w:val="0"/>
              <w:numId w:val="23"/>
            </w:numPr>
            <w:tabs>
              <w:tab w:val="left" w:pos="567"/>
            </w:tabs>
            <w:spacing w:after="0"/>
            <w:ind w:left="0" w:firstLine="0"/>
            <w:contextualSpacing/>
            <w:jc w:val="both"/>
            <w:rPr>
              <w:sz w:val="26"/>
              <w:szCs w:val="26"/>
            </w:rPr>
          </w:pPr>
          <w:r w:rsidRPr="00A76FD3">
            <w:rPr>
              <w:sz w:val="26"/>
              <w:szCs w:val="26"/>
            </w:rPr>
            <w:t>Пояснительная записка</w:t>
          </w:r>
        </w:p>
        <w:p w:rsidR="00232F52" w:rsidRPr="00A76FD3" w:rsidRDefault="00232F52" w:rsidP="00232F52">
          <w:pPr>
            <w:pStyle w:val="22"/>
            <w:numPr>
              <w:ilvl w:val="0"/>
              <w:numId w:val="2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232F52" w:rsidRPr="00A76FD3" w:rsidRDefault="00232F52" w:rsidP="00232F52">
          <w:pPr>
            <w:pStyle w:val="22"/>
            <w:numPr>
              <w:ilvl w:val="0"/>
              <w:numId w:val="2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232F52" w:rsidRPr="00A76FD3" w:rsidRDefault="00232F52" w:rsidP="00232F52">
          <w:pPr>
            <w:pStyle w:val="22"/>
            <w:numPr>
              <w:ilvl w:val="0"/>
              <w:numId w:val="23"/>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232F52" w:rsidRPr="00A76FD3" w:rsidRDefault="00232F52" w:rsidP="00232F52">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232F52" w:rsidRPr="00A76FD3" w:rsidRDefault="00232F52" w:rsidP="00232F52">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232F52" w:rsidRPr="00A76FD3" w:rsidRDefault="00232F52" w:rsidP="00232F52">
          <w:pPr>
            <w:pStyle w:val="a6"/>
            <w:numPr>
              <w:ilvl w:val="0"/>
              <w:numId w:val="23"/>
            </w:numPr>
            <w:tabs>
              <w:tab w:val="left" w:pos="567"/>
            </w:tabs>
            <w:spacing w:line="276" w:lineRule="auto"/>
            <w:ind w:left="0" w:firstLine="0"/>
            <w:rPr>
              <w:sz w:val="26"/>
              <w:szCs w:val="26"/>
            </w:rPr>
          </w:pPr>
          <w:r w:rsidRPr="00A76FD3">
            <w:rPr>
              <w:sz w:val="26"/>
              <w:szCs w:val="26"/>
            </w:rPr>
            <w:t>Информационное обеспечение выполнения внеаудиторной самостоятельной работы</w:t>
          </w:r>
        </w:p>
        <w:p w:rsidR="00232F52" w:rsidRPr="00A76FD3" w:rsidRDefault="00232F52" w:rsidP="00232F52">
          <w:pPr>
            <w:pStyle w:val="a6"/>
            <w:tabs>
              <w:tab w:val="left" w:pos="3405"/>
            </w:tabs>
            <w:spacing w:line="276" w:lineRule="auto"/>
            <w:ind w:left="0" w:firstLine="0"/>
            <w:rPr>
              <w:sz w:val="26"/>
              <w:szCs w:val="26"/>
              <w:lang w:eastAsia="ru-RU"/>
            </w:rPr>
          </w:pPr>
          <w:r w:rsidRPr="00A76FD3">
            <w:rPr>
              <w:sz w:val="26"/>
              <w:szCs w:val="26"/>
            </w:rPr>
            <w:t xml:space="preserve">Приложение 1 </w:t>
          </w:r>
        </w:p>
      </w:sdtContent>
    </w:sdt>
    <w:p w:rsidR="00232F52" w:rsidRPr="003269C8" w:rsidRDefault="00232F52" w:rsidP="00232F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232F52" w:rsidRDefault="00232F52" w:rsidP="00111752">
      <w:pPr>
        <w:rPr>
          <w:rFonts w:ascii="Times New Roman" w:hAnsi="Times New Roman"/>
          <w:b/>
          <w:bCs/>
        </w:rPr>
      </w:pPr>
    </w:p>
    <w:p w:rsidR="00E91EB6" w:rsidRPr="003269C8" w:rsidRDefault="00E91EB6" w:rsidP="00111752">
      <w:pPr>
        <w:rPr>
          <w:rFonts w:ascii="Times New Roman" w:hAnsi="Times New Roman"/>
          <w:b/>
          <w:bCs/>
        </w:rPr>
      </w:pPr>
    </w:p>
    <w:p w:rsidR="00111752" w:rsidRDefault="00111752" w:rsidP="00111752">
      <w:pPr>
        <w:pStyle w:val="a6"/>
        <w:numPr>
          <w:ilvl w:val="0"/>
          <w:numId w:val="1"/>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rsidR="00E91EB6" w:rsidRPr="003269C8" w:rsidRDefault="00E91EB6" w:rsidP="00E91EB6">
      <w:pPr>
        <w:pStyle w:val="a6"/>
        <w:tabs>
          <w:tab w:val="left" w:pos="284"/>
          <w:tab w:val="left" w:pos="851"/>
        </w:tabs>
        <w:ind w:left="567" w:firstLine="0"/>
        <w:rPr>
          <w:b/>
          <w:sz w:val="26"/>
          <w:szCs w:val="26"/>
        </w:rPr>
      </w:pPr>
    </w:p>
    <w:p w:rsidR="00E91EB6" w:rsidRPr="00E91EB6" w:rsidRDefault="00E91EB6"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185EE6">
        <w:rPr>
          <w:rStyle w:val="210pt"/>
          <w:rFonts w:eastAsiaTheme="minorHAnsi"/>
          <w:sz w:val="26"/>
          <w:szCs w:val="26"/>
        </w:rPr>
        <w:t>ОУД.08 Астрономия</w:t>
      </w:r>
      <w:r w:rsidRPr="00E91EB6">
        <w:rPr>
          <w:rFonts w:ascii="Times New Roman" w:hAnsi="Times New Roman"/>
          <w:sz w:val="26"/>
          <w:szCs w:val="26"/>
        </w:rPr>
        <w:t xml:space="preserve"> разработаны с целью </w:t>
      </w:r>
      <w:r w:rsidRPr="00E91EB6">
        <w:rPr>
          <w:rFonts w:ascii="Times New Roman" w:hAnsi="Times New Roman"/>
          <w:bCs/>
          <w:sz w:val="26"/>
          <w:szCs w:val="26"/>
        </w:rPr>
        <w:t xml:space="preserve">формирования у </w:t>
      </w:r>
      <w:r w:rsidRPr="00E91EB6">
        <w:rPr>
          <w:rFonts w:ascii="Times New Roman" w:hAnsi="Times New Roman"/>
          <w:sz w:val="26"/>
          <w:szCs w:val="26"/>
        </w:rPr>
        <w:t>обучающихся</w:t>
      </w:r>
      <w:r w:rsidRPr="00E91E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91EB6" w:rsidRPr="00E91EB6" w:rsidRDefault="00E91EB6"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Для допуска к дифференцированному зачёту необходимо выполнение 70% занятий.</w:t>
      </w:r>
    </w:p>
    <w:p w:rsidR="00E91EB6" w:rsidRDefault="00E91EB6" w:rsidP="00E91EB6">
      <w:pPr>
        <w:spacing w:after="0" w:line="240" w:lineRule="auto"/>
        <w:ind w:firstLine="709"/>
        <w:jc w:val="both"/>
        <w:rPr>
          <w:rFonts w:ascii="Times New Roman" w:hAnsi="Times New Roman"/>
          <w:b/>
          <w:bCs/>
          <w:sz w:val="26"/>
          <w:szCs w:val="26"/>
        </w:rPr>
      </w:pPr>
      <w:r w:rsidRPr="00E91EB6">
        <w:rPr>
          <w:rFonts w:ascii="Times New Roman" w:hAnsi="Times New Roman"/>
          <w:sz w:val="26"/>
          <w:szCs w:val="26"/>
        </w:rPr>
        <w:t xml:space="preserve">В результате выполнения у обучающегося формируются и закрепляются следующие  </w:t>
      </w:r>
      <w:r>
        <w:rPr>
          <w:rFonts w:ascii="Times New Roman" w:hAnsi="Times New Roman"/>
          <w:b/>
          <w:bCs/>
          <w:sz w:val="26"/>
          <w:szCs w:val="26"/>
        </w:rPr>
        <w:t>результаты</w:t>
      </w:r>
      <w:r w:rsidRPr="00E91EB6">
        <w:rPr>
          <w:rFonts w:ascii="Times New Roman" w:hAnsi="Times New Roman"/>
          <w:b/>
          <w:bCs/>
          <w:sz w:val="26"/>
          <w:szCs w:val="26"/>
        </w:rPr>
        <w:t>:</w:t>
      </w:r>
    </w:p>
    <w:p w:rsidR="00E91EB6" w:rsidRPr="00E91EB6" w:rsidRDefault="00E91EB6" w:rsidP="00E91EB6">
      <w:pPr>
        <w:pStyle w:val="ConsPlusNormal"/>
        <w:ind w:firstLine="539"/>
        <w:jc w:val="both"/>
        <w:rPr>
          <w:rFonts w:ascii="Times New Roman" w:hAnsi="Times New Roman" w:cs="Times New Roman"/>
          <w:b/>
          <w:i/>
          <w:sz w:val="26"/>
          <w:szCs w:val="26"/>
        </w:rPr>
      </w:pPr>
      <w:r w:rsidRPr="00034F5A">
        <w:rPr>
          <w:rFonts w:ascii="Times New Roman" w:hAnsi="Times New Roman" w:cs="Times New Roman"/>
          <w:b/>
          <w:i/>
          <w:sz w:val="24"/>
          <w:szCs w:val="24"/>
        </w:rPr>
        <w:tab/>
      </w:r>
      <w:r w:rsidRPr="00E91EB6">
        <w:rPr>
          <w:rFonts w:ascii="Times New Roman" w:hAnsi="Times New Roman" w:cs="Times New Roman"/>
          <w:b/>
          <w:i/>
          <w:sz w:val="26"/>
          <w:szCs w:val="26"/>
        </w:rPr>
        <w:t>личностных:</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устойчивый интерес к истории и достижениям в области астрономии;</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E91EB6" w:rsidRPr="00E91EB6" w:rsidRDefault="00E91EB6" w:rsidP="00E91EB6">
      <w:pPr>
        <w:pStyle w:val="ConsPlusNormal"/>
        <w:ind w:firstLine="539"/>
        <w:jc w:val="both"/>
        <w:rPr>
          <w:rFonts w:ascii="Times New Roman" w:hAnsi="Times New Roman" w:cs="Times New Roman"/>
          <w:b/>
          <w:i/>
          <w:sz w:val="26"/>
          <w:szCs w:val="26"/>
        </w:rPr>
      </w:pPr>
      <w:r w:rsidRPr="00E91EB6">
        <w:rPr>
          <w:rFonts w:ascii="Times New Roman" w:hAnsi="Times New Roman" w:cs="Times New Roman"/>
          <w:b/>
          <w:i/>
          <w:sz w:val="26"/>
          <w:szCs w:val="26"/>
        </w:rPr>
        <w:t>•</w:t>
      </w:r>
      <w:r w:rsidRPr="00E91EB6">
        <w:rPr>
          <w:rFonts w:ascii="Times New Roman" w:hAnsi="Times New Roman" w:cs="Times New Roman"/>
          <w:b/>
          <w:i/>
          <w:sz w:val="26"/>
          <w:szCs w:val="26"/>
        </w:rPr>
        <w:tab/>
        <w:t>метапредметных:</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E91EB6" w:rsidRPr="00E91EB6" w:rsidRDefault="00E91EB6" w:rsidP="00E91EB6">
      <w:pPr>
        <w:pStyle w:val="ConsPlusNormal"/>
        <w:ind w:firstLine="539"/>
        <w:jc w:val="both"/>
        <w:rPr>
          <w:rFonts w:ascii="Times New Roman" w:hAnsi="Times New Roman" w:cs="Times New Roman"/>
          <w:b/>
          <w:i/>
          <w:sz w:val="26"/>
          <w:szCs w:val="26"/>
        </w:rPr>
      </w:pPr>
      <w:r w:rsidRPr="00E91EB6">
        <w:rPr>
          <w:rFonts w:ascii="Times New Roman" w:hAnsi="Times New Roman" w:cs="Times New Roman"/>
          <w:b/>
          <w:i/>
          <w:sz w:val="26"/>
          <w:szCs w:val="26"/>
        </w:rPr>
        <w:t>•</w:t>
      </w:r>
      <w:r w:rsidRPr="00E91EB6">
        <w:rPr>
          <w:rFonts w:ascii="Times New Roman" w:hAnsi="Times New Roman" w:cs="Times New Roman"/>
          <w:b/>
          <w:i/>
          <w:sz w:val="26"/>
          <w:szCs w:val="26"/>
        </w:rPr>
        <w:tab/>
        <w:t>предметных:</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понимание сущности наблюдаемых во Вселенной явлений;</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E91EB6" w:rsidRPr="00E91EB6" w:rsidRDefault="00E91EB6" w:rsidP="00E91EB6">
      <w:pPr>
        <w:pStyle w:val="ConsPlusNormal"/>
        <w:ind w:firstLine="539"/>
        <w:jc w:val="both"/>
        <w:rPr>
          <w:rFonts w:ascii="Times New Roman" w:hAnsi="Times New Roman" w:cs="Times New Roman"/>
          <w:sz w:val="26"/>
          <w:szCs w:val="26"/>
        </w:rPr>
      </w:pPr>
      <w:r w:rsidRPr="00E91EB6">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w:t>
      </w:r>
      <w:r>
        <w:rPr>
          <w:rFonts w:ascii="Times New Roman" w:hAnsi="Times New Roman" w:cs="Times New Roman"/>
          <w:sz w:val="26"/>
          <w:szCs w:val="26"/>
        </w:rPr>
        <w:t xml:space="preserve"> сотрудничества в этой области.</w:t>
      </w:r>
    </w:p>
    <w:p w:rsidR="00E91EB6" w:rsidRPr="00E91EB6" w:rsidRDefault="00E91EB6" w:rsidP="00E91EB6">
      <w:pPr>
        <w:spacing w:line="229" w:lineRule="auto"/>
        <w:jc w:val="both"/>
        <w:rPr>
          <w:rFonts w:ascii="Times New Roman" w:hAnsi="Times New Roman"/>
          <w:sz w:val="26"/>
          <w:szCs w:val="26"/>
        </w:rPr>
      </w:pPr>
      <w:r w:rsidRPr="00E91EB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E91EB6" w:rsidRPr="00E91EB6" w:rsidRDefault="00E91EB6" w:rsidP="00E91EB6">
      <w:pPr>
        <w:spacing w:line="1" w:lineRule="exact"/>
        <w:jc w:val="both"/>
        <w:rPr>
          <w:rFonts w:ascii="Times New Roman" w:hAnsi="Times New Roman"/>
          <w:sz w:val="26"/>
          <w:szCs w:val="26"/>
        </w:rPr>
      </w:pPr>
    </w:p>
    <w:p w:rsidR="00E91EB6" w:rsidRPr="00E91EB6" w:rsidRDefault="00E91EB6" w:rsidP="00E91EB6">
      <w:pPr>
        <w:spacing w:after="0" w:line="240" w:lineRule="auto"/>
        <w:jc w:val="both"/>
        <w:rPr>
          <w:rFonts w:ascii="Times New Roman" w:hAnsi="Times New Roman"/>
          <w:bCs/>
          <w:iCs/>
          <w:sz w:val="26"/>
          <w:szCs w:val="26"/>
        </w:rPr>
      </w:pPr>
      <w:r w:rsidRPr="00E91EB6">
        <w:rPr>
          <w:rFonts w:ascii="Times New Roman" w:eastAsia="Arial" w:hAnsi="Times New Roman"/>
          <w:sz w:val="26"/>
          <w:szCs w:val="26"/>
        </w:rPr>
        <w:t xml:space="preserve">ОК 2. </w:t>
      </w:r>
      <w:r w:rsidRPr="00E91EB6">
        <w:rPr>
          <w:rFonts w:ascii="Times New Roman" w:hAnsi="Times New Roman"/>
          <w:bCs/>
          <w:iCs/>
          <w:sz w:val="26"/>
          <w:szCs w:val="26"/>
        </w:rPr>
        <w:t>Организовывать собственную деятельность, исходя из цели и способов ее достижения, определенных руководителем.</w:t>
      </w:r>
    </w:p>
    <w:p w:rsidR="00E91EB6" w:rsidRPr="00E91EB6" w:rsidRDefault="00E91EB6" w:rsidP="00E91EB6">
      <w:pPr>
        <w:spacing w:after="0" w:line="240" w:lineRule="auto"/>
        <w:jc w:val="both"/>
        <w:rPr>
          <w:rFonts w:ascii="Times New Roman" w:hAnsi="Times New Roman"/>
          <w:bCs/>
          <w:iCs/>
          <w:sz w:val="26"/>
          <w:szCs w:val="26"/>
        </w:rPr>
      </w:pPr>
      <w:r w:rsidRPr="00E91EB6">
        <w:rPr>
          <w:rFonts w:ascii="Times New Roman" w:eastAsia="Arial" w:hAnsi="Times New Roman"/>
          <w:sz w:val="26"/>
          <w:szCs w:val="26"/>
        </w:rPr>
        <w:lastRenderedPageBreak/>
        <w:t xml:space="preserve">ОК 3. </w:t>
      </w:r>
      <w:r w:rsidRPr="00E91EB6">
        <w:rPr>
          <w:rFonts w:ascii="Times New Roman" w:hAnsi="Times New Roman"/>
          <w:bCs/>
          <w:iCs/>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91EB6" w:rsidRPr="00E91EB6" w:rsidRDefault="00E91EB6" w:rsidP="00E91EB6">
      <w:pPr>
        <w:spacing w:after="0" w:line="240" w:lineRule="auto"/>
        <w:jc w:val="both"/>
        <w:rPr>
          <w:rFonts w:ascii="Times New Roman" w:hAnsi="Times New Roman"/>
          <w:sz w:val="26"/>
          <w:szCs w:val="26"/>
        </w:rPr>
      </w:pPr>
    </w:p>
    <w:p w:rsidR="00E91EB6" w:rsidRPr="00E91EB6" w:rsidRDefault="00E91EB6" w:rsidP="00E91EB6">
      <w:pPr>
        <w:spacing w:after="0" w:line="240" w:lineRule="auto"/>
        <w:jc w:val="both"/>
        <w:rPr>
          <w:rFonts w:ascii="Times New Roman" w:hAnsi="Times New Roman"/>
          <w:sz w:val="26"/>
          <w:szCs w:val="26"/>
        </w:rPr>
      </w:pPr>
      <w:r w:rsidRPr="00E91EB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91EB6" w:rsidRPr="00E91EB6" w:rsidRDefault="00E91EB6" w:rsidP="00E91EB6">
      <w:pPr>
        <w:pStyle w:val="Default"/>
        <w:jc w:val="both"/>
        <w:rPr>
          <w:rFonts w:ascii="Times New Roman" w:hAnsi="Times New Roman" w:cs="Times New Roman"/>
          <w:sz w:val="26"/>
          <w:szCs w:val="26"/>
        </w:rPr>
      </w:pPr>
      <w:r w:rsidRPr="00E91EB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91EB6" w:rsidRPr="00E91EB6" w:rsidRDefault="00E91EB6" w:rsidP="00E91EB6">
      <w:pPr>
        <w:pStyle w:val="Default"/>
        <w:jc w:val="both"/>
        <w:rPr>
          <w:rFonts w:ascii="Times New Roman" w:hAnsi="Times New Roman" w:cs="Times New Roman"/>
          <w:sz w:val="26"/>
          <w:szCs w:val="26"/>
        </w:rPr>
      </w:pPr>
      <w:r w:rsidRPr="00E91EB6">
        <w:rPr>
          <w:rFonts w:ascii="Times New Roman" w:hAnsi="Times New Roman" w:cs="Times New Roman"/>
          <w:sz w:val="26"/>
          <w:szCs w:val="26"/>
        </w:rPr>
        <w:t>ОК 6. Работать в команде, эффективно общаться с коллегами, руководством, клиентами.</w:t>
      </w:r>
    </w:p>
    <w:p w:rsidR="00111752" w:rsidRDefault="00111752" w:rsidP="00111752">
      <w:pPr>
        <w:pStyle w:val="af3"/>
        <w:jc w:val="center"/>
        <w:rPr>
          <w:rFonts w:ascii="Times New Roman" w:hAnsi="Times New Roman"/>
          <w:b/>
          <w:sz w:val="26"/>
          <w:szCs w:val="26"/>
        </w:rPr>
      </w:pPr>
    </w:p>
    <w:p w:rsidR="00472D2B" w:rsidRDefault="00472D2B" w:rsidP="00111752">
      <w:pPr>
        <w:pStyle w:val="af3"/>
        <w:jc w:val="center"/>
        <w:rPr>
          <w:rFonts w:ascii="Times New Roman" w:hAnsi="Times New Roman"/>
          <w:b/>
          <w:sz w:val="26"/>
          <w:szCs w:val="26"/>
        </w:rPr>
      </w:pPr>
    </w:p>
    <w:p w:rsidR="00BE44D9" w:rsidRDefault="00BE44D9" w:rsidP="00111752">
      <w:pPr>
        <w:pStyle w:val="af3"/>
        <w:jc w:val="center"/>
        <w:rPr>
          <w:rFonts w:ascii="Times New Roman" w:hAnsi="Times New Roman"/>
          <w:b/>
          <w:sz w:val="26"/>
          <w:szCs w:val="26"/>
        </w:rPr>
      </w:pPr>
    </w:p>
    <w:p w:rsidR="00111752" w:rsidRDefault="00111752" w:rsidP="00111752">
      <w:pPr>
        <w:pStyle w:val="af3"/>
        <w:jc w:val="center"/>
        <w:rPr>
          <w:rFonts w:ascii="Times New Roman" w:hAnsi="Times New Roman"/>
          <w:b/>
          <w:sz w:val="26"/>
          <w:szCs w:val="26"/>
        </w:rPr>
      </w:pPr>
      <w:r w:rsidRPr="00B77FA8">
        <w:rPr>
          <w:rFonts w:ascii="Times New Roman" w:hAnsi="Times New Roman"/>
          <w:b/>
          <w:sz w:val="26"/>
          <w:szCs w:val="26"/>
        </w:rPr>
        <w:t>2. Планирование внеаудиторной самостоятельной работы</w:t>
      </w:r>
    </w:p>
    <w:p w:rsidR="00472D2B" w:rsidRPr="00B77FA8" w:rsidRDefault="00472D2B" w:rsidP="00111752">
      <w:pPr>
        <w:pStyle w:val="af3"/>
        <w:jc w:val="center"/>
        <w:rPr>
          <w:rFonts w:ascii="Times New Roman" w:hAnsi="Times New Roman"/>
          <w:b/>
          <w:sz w:val="26"/>
          <w:szCs w:val="26"/>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472D2B" w:rsidRPr="00E91EB6" w:rsidTr="00E91EB6">
        <w:tc>
          <w:tcPr>
            <w:tcW w:w="2586"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Наименование раздела, темы</w:t>
            </w:r>
          </w:p>
        </w:tc>
        <w:tc>
          <w:tcPr>
            <w:tcW w:w="3085"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Название внеаудиторной самостоятельной работы</w:t>
            </w:r>
          </w:p>
        </w:tc>
        <w:tc>
          <w:tcPr>
            <w:tcW w:w="1559"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Количество часов</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Форма представления результата</w:t>
            </w:r>
          </w:p>
        </w:tc>
      </w:tr>
      <w:tr w:rsidR="00472D2B" w:rsidRPr="00E91EB6" w:rsidTr="00E91EB6">
        <w:tc>
          <w:tcPr>
            <w:tcW w:w="2586" w:type="dxa"/>
          </w:tcPr>
          <w:p w:rsidR="00472D2B" w:rsidRPr="00E91EB6" w:rsidRDefault="00472D2B" w:rsidP="00472D2B">
            <w:pPr>
              <w:rPr>
                <w:rFonts w:ascii="Times New Roman" w:hAnsi="Times New Roman"/>
                <w:sz w:val="26"/>
                <w:szCs w:val="26"/>
              </w:rPr>
            </w:pPr>
            <w:r w:rsidRPr="00E91EB6">
              <w:rPr>
                <w:rFonts w:ascii="Times New Roman" w:hAnsi="Times New Roman"/>
                <w:bCs/>
                <w:sz w:val="26"/>
                <w:szCs w:val="26"/>
              </w:rPr>
              <w:t>Тема 2.</w:t>
            </w:r>
            <w:r w:rsidRPr="00E91EB6">
              <w:rPr>
                <w:rStyle w:val="c18"/>
                <w:rFonts w:ascii="Times New Roman" w:hAnsi="Times New Roman"/>
                <w:color w:val="000000"/>
                <w:sz w:val="26"/>
                <w:szCs w:val="26"/>
              </w:rPr>
              <w:t xml:space="preserve"> Практические основы астрономии</w:t>
            </w:r>
          </w:p>
          <w:p w:rsidR="00472D2B" w:rsidRPr="00E91EB6" w:rsidRDefault="00472D2B" w:rsidP="002935FB">
            <w:pPr>
              <w:pStyle w:val="af3"/>
              <w:rPr>
                <w:rFonts w:ascii="Times New Roman" w:hAnsi="Times New Roman"/>
                <w:sz w:val="26"/>
                <w:szCs w:val="26"/>
              </w:rPr>
            </w:pPr>
          </w:p>
          <w:p w:rsidR="00472D2B" w:rsidRPr="00E91EB6" w:rsidRDefault="00472D2B" w:rsidP="002935FB">
            <w:pPr>
              <w:pStyle w:val="af3"/>
              <w:rPr>
                <w:rFonts w:ascii="Times New Roman" w:hAnsi="Times New Roman"/>
                <w:sz w:val="26"/>
                <w:szCs w:val="26"/>
              </w:rPr>
            </w:pPr>
          </w:p>
        </w:tc>
        <w:tc>
          <w:tcPr>
            <w:tcW w:w="3085" w:type="dxa"/>
          </w:tcPr>
          <w:p w:rsidR="00472D2B" w:rsidRPr="00E91EB6" w:rsidRDefault="00472D2B" w:rsidP="002935FB">
            <w:pPr>
              <w:pStyle w:val="af3"/>
              <w:rPr>
                <w:rFonts w:ascii="Times New Roman" w:hAnsi="Times New Roman"/>
                <w:sz w:val="26"/>
                <w:szCs w:val="26"/>
              </w:rPr>
            </w:pPr>
            <w:r w:rsidRPr="00E91EB6">
              <w:rPr>
                <w:rFonts w:ascii="Times New Roman" w:hAnsi="Times New Roman"/>
                <w:sz w:val="26"/>
                <w:szCs w:val="26"/>
              </w:rPr>
              <w:t>Самостоятельная работа №1</w:t>
            </w:r>
          </w:p>
          <w:p w:rsidR="00472D2B" w:rsidRPr="00E91EB6" w:rsidRDefault="00472D2B" w:rsidP="00472D2B">
            <w:pPr>
              <w:pStyle w:val="af3"/>
              <w:rPr>
                <w:rFonts w:ascii="Times New Roman" w:hAnsi="Times New Roman"/>
                <w:sz w:val="26"/>
                <w:szCs w:val="26"/>
              </w:rPr>
            </w:pPr>
            <w:r w:rsidRPr="00E91EB6">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E91EB6" w:rsidRDefault="00C256D0" w:rsidP="002935FB">
            <w:pPr>
              <w:pStyle w:val="af3"/>
              <w:jc w:val="center"/>
              <w:rPr>
                <w:rFonts w:ascii="Times New Roman" w:hAnsi="Times New Roman"/>
                <w:bCs/>
                <w:sz w:val="26"/>
                <w:szCs w:val="26"/>
                <w:highlight w:val="yellow"/>
              </w:rPr>
            </w:pPr>
            <w:r w:rsidRPr="00E91EB6">
              <w:rPr>
                <w:rFonts w:ascii="Times New Roman" w:hAnsi="Times New Roman"/>
                <w:bCs/>
                <w:sz w:val="26"/>
                <w:szCs w:val="26"/>
              </w:rPr>
              <w:t>4</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Сообщение, конспект</w:t>
            </w:r>
          </w:p>
        </w:tc>
      </w:tr>
      <w:tr w:rsidR="00472D2B" w:rsidRPr="00E91EB6" w:rsidTr="00E91EB6">
        <w:tc>
          <w:tcPr>
            <w:tcW w:w="2586" w:type="dxa"/>
          </w:tcPr>
          <w:p w:rsidR="00472D2B" w:rsidRPr="00E91EB6" w:rsidRDefault="00472D2B" w:rsidP="00472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6"/>
                <w:szCs w:val="26"/>
              </w:rPr>
            </w:pPr>
            <w:r w:rsidRPr="00E91EB6">
              <w:rPr>
                <w:rFonts w:ascii="Times New Roman" w:hAnsi="Times New Roman"/>
                <w:bCs/>
                <w:sz w:val="26"/>
                <w:szCs w:val="26"/>
              </w:rPr>
              <w:t xml:space="preserve">Тема 3. </w:t>
            </w:r>
            <w:r w:rsidRPr="00E91EB6">
              <w:rPr>
                <w:rStyle w:val="c18"/>
                <w:rFonts w:ascii="Times New Roman" w:hAnsi="Times New Roman"/>
                <w:iCs/>
                <w:color w:val="000000"/>
                <w:sz w:val="26"/>
                <w:szCs w:val="26"/>
              </w:rPr>
              <w:t>Строение солнечной системы</w:t>
            </w:r>
          </w:p>
          <w:p w:rsidR="00472D2B" w:rsidRPr="00E91EB6" w:rsidRDefault="00472D2B" w:rsidP="002935FB">
            <w:pPr>
              <w:pStyle w:val="af3"/>
              <w:rPr>
                <w:rFonts w:ascii="Times New Roman" w:hAnsi="Times New Roman"/>
                <w:bCs/>
                <w:sz w:val="26"/>
                <w:szCs w:val="26"/>
              </w:rPr>
            </w:pPr>
          </w:p>
        </w:tc>
        <w:tc>
          <w:tcPr>
            <w:tcW w:w="3085" w:type="dxa"/>
          </w:tcPr>
          <w:p w:rsidR="00472D2B" w:rsidRPr="00E91EB6" w:rsidRDefault="00472D2B" w:rsidP="002935FB">
            <w:pPr>
              <w:pStyle w:val="af3"/>
              <w:rPr>
                <w:rFonts w:ascii="Times New Roman" w:hAnsi="Times New Roman"/>
                <w:sz w:val="26"/>
                <w:szCs w:val="26"/>
              </w:rPr>
            </w:pPr>
            <w:r w:rsidRPr="00E91EB6">
              <w:rPr>
                <w:rFonts w:ascii="Times New Roman" w:hAnsi="Times New Roman"/>
                <w:sz w:val="26"/>
                <w:szCs w:val="26"/>
              </w:rPr>
              <w:t>Самостоятельная работа №2</w:t>
            </w:r>
          </w:p>
          <w:p w:rsidR="00472D2B" w:rsidRPr="00E91EB6" w:rsidRDefault="00472D2B" w:rsidP="00472D2B">
            <w:pPr>
              <w:rPr>
                <w:rFonts w:ascii="Times New Roman" w:hAnsi="Times New Roman"/>
                <w:sz w:val="26"/>
                <w:szCs w:val="26"/>
              </w:rPr>
            </w:pPr>
            <w:r w:rsidRPr="00E91EB6">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rsidR="00472D2B" w:rsidRPr="00E91EB6" w:rsidRDefault="00C256D0" w:rsidP="002935FB">
            <w:pPr>
              <w:pStyle w:val="af3"/>
              <w:jc w:val="center"/>
              <w:rPr>
                <w:rFonts w:ascii="Times New Roman" w:hAnsi="Times New Roman"/>
                <w:bCs/>
                <w:sz w:val="26"/>
                <w:szCs w:val="26"/>
                <w:highlight w:val="yellow"/>
              </w:rPr>
            </w:pPr>
            <w:r w:rsidRPr="00E91EB6">
              <w:rPr>
                <w:rFonts w:ascii="Times New Roman" w:hAnsi="Times New Roman"/>
                <w:bCs/>
                <w:sz w:val="26"/>
                <w:szCs w:val="26"/>
              </w:rPr>
              <w:t>4</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Сообщение, конспект</w:t>
            </w:r>
          </w:p>
        </w:tc>
      </w:tr>
      <w:tr w:rsidR="00472D2B" w:rsidRPr="00E91EB6" w:rsidTr="00E91EB6">
        <w:tc>
          <w:tcPr>
            <w:tcW w:w="2586" w:type="dxa"/>
          </w:tcPr>
          <w:p w:rsidR="00472D2B" w:rsidRPr="00E91EB6" w:rsidRDefault="00472D2B" w:rsidP="002935FB">
            <w:pPr>
              <w:pStyle w:val="af3"/>
              <w:rPr>
                <w:rFonts w:ascii="Times New Roman" w:hAnsi="Times New Roman"/>
                <w:sz w:val="26"/>
                <w:szCs w:val="26"/>
              </w:rPr>
            </w:pPr>
            <w:r w:rsidRPr="00E91EB6">
              <w:rPr>
                <w:rFonts w:ascii="Times New Roman" w:hAnsi="Times New Roman"/>
                <w:bCs/>
                <w:sz w:val="26"/>
                <w:szCs w:val="26"/>
              </w:rPr>
              <w:t xml:space="preserve">Тема 4. </w:t>
            </w:r>
            <w:r w:rsidRPr="00E91EB6">
              <w:rPr>
                <w:rStyle w:val="c18"/>
                <w:rFonts w:ascii="Times New Roman" w:hAnsi="Times New Roman"/>
                <w:iCs/>
                <w:color w:val="000000"/>
                <w:sz w:val="26"/>
                <w:szCs w:val="26"/>
              </w:rPr>
              <w:t>Физическая природа тел солнечной системы</w:t>
            </w:r>
          </w:p>
        </w:tc>
        <w:tc>
          <w:tcPr>
            <w:tcW w:w="3085" w:type="dxa"/>
          </w:tcPr>
          <w:p w:rsidR="00472D2B" w:rsidRPr="00E91EB6" w:rsidRDefault="00472D2B" w:rsidP="002935FB">
            <w:pPr>
              <w:pStyle w:val="af3"/>
              <w:rPr>
                <w:rFonts w:ascii="Times New Roman" w:hAnsi="Times New Roman"/>
                <w:bCs/>
                <w:sz w:val="26"/>
                <w:szCs w:val="26"/>
              </w:rPr>
            </w:pPr>
            <w:r w:rsidRPr="00E91EB6">
              <w:rPr>
                <w:rFonts w:ascii="Times New Roman" w:hAnsi="Times New Roman"/>
                <w:bCs/>
                <w:sz w:val="26"/>
                <w:szCs w:val="26"/>
              </w:rPr>
              <w:t>Самостоятельная работа №3</w:t>
            </w:r>
          </w:p>
          <w:p w:rsidR="00472D2B" w:rsidRPr="00E91EB6" w:rsidRDefault="00472D2B" w:rsidP="002935FB">
            <w:pPr>
              <w:pStyle w:val="af3"/>
              <w:rPr>
                <w:rFonts w:ascii="Times New Roman" w:hAnsi="Times New Roman"/>
                <w:bCs/>
                <w:sz w:val="26"/>
                <w:szCs w:val="26"/>
              </w:rPr>
            </w:pPr>
            <w:r w:rsidRPr="00E91EB6">
              <w:rPr>
                <w:rFonts w:ascii="Times New Roman" w:hAnsi="Times New Roman"/>
                <w:sz w:val="26"/>
                <w:szCs w:val="26"/>
              </w:rPr>
              <w:t xml:space="preserve">Систематическая </w:t>
            </w:r>
            <w:r w:rsidRPr="00E91EB6">
              <w:rPr>
                <w:rFonts w:ascii="Times New Roman" w:hAnsi="Times New Roman"/>
                <w:sz w:val="26"/>
                <w:szCs w:val="26"/>
              </w:rPr>
              <w:lastRenderedPageBreak/>
              <w:t>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E91EB6" w:rsidRDefault="00C256D0" w:rsidP="002935FB">
            <w:pPr>
              <w:pStyle w:val="af3"/>
              <w:jc w:val="center"/>
              <w:rPr>
                <w:rFonts w:ascii="Times New Roman" w:hAnsi="Times New Roman"/>
                <w:bCs/>
                <w:sz w:val="26"/>
                <w:szCs w:val="26"/>
              </w:rPr>
            </w:pPr>
            <w:r w:rsidRPr="00E91EB6">
              <w:rPr>
                <w:rFonts w:ascii="Times New Roman" w:hAnsi="Times New Roman"/>
                <w:bCs/>
                <w:sz w:val="26"/>
                <w:szCs w:val="26"/>
              </w:rPr>
              <w:lastRenderedPageBreak/>
              <w:t>4</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Сообщение, конспект, презентация</w:t>
            </w:r>
          </w:p>
        </w:tc>
      </w:tr>
      <w:tr w:rsidR="00472D2B" w:rsidRPr="00E91EB6" w:rsidTr="00E91EB6">
        <w:tc>
          <w:tcPr>
            <w:tcW w:w="2586" w:type="dxa"/>
          </w:tcPr>
          <w:p w:rsidR="00472D2B" w:rsidRPr="00E91EB6" w:rsidRDefault="00472D2B" w:rsidP="002935FB">
            <w:pPr>
              <w:pStyle w:val="af3"/>
              <w:rPr>
                <w:rFonts w:ascii="Times New Roman" w:hAnsi="Times New Roman"/>
                <w:bCs/>
                <w:sz w:val="26"/>
                <w:szCs w:val="26"/>
              </w:rPr>
            </w:pPr>
            <w:r w:rsidRPr="00E91EB6">
              <w:rPr>
                <w:rFonts w:ascii="Times New Roman" w:hAnsi="Times New Roman"/>
                <w:bCs/>
                <w:sz w:val="26"/>
                <w:szCs w:val="26"/>
              </w:rPr>
              <w:lastRenderedPageBreak/>
              <w:t xml:space="preserve">Тема 5. </w:t>
            </w:r>
            <w:r w:rsidRPr="00E91EB6">
              <w:rPr>
                <w:rStyle w:val="c18"/>
                <w:rFonts w:ascii="Times New Roman" w:hAnsi="Times New Roman"/>
                <w:iCs/>
                <w:color w:val="000000"/>
                <w:sz w:val="26"/>
                <w:szCs w:val="26"/>
              </w:rPr>
              <w:t>Солнце и звезды</w:t>
            </w:r>
          </w:p>
        </w:tc>
        <w:tc>
          <w:tcPr>
            <w:tcW w:w="3085" w:type="dxa"/>
          </w:tcPr>
          <w:p w:rsidR="00472D2B" w:rsidRPr="00E91EB6" w:rsidRDefault="00472D2B" w:rsidP="002935FB">
            <w:pPr>
              <w:pStyle w:val="af3"/>
              <w:rPr>
                <w:rFonts w:ascii="Times New Roman" w:hAnsi="Times New Roman"/>
                <w:sz w:val="26"/>
                <w:szCs w:val="26"/>
              </w:rPr>
            </w:pPr>
            <w:r w:rsidRPr="00E91EB6">
              <w:rPr>
                <w:rFonts w:ascii="Times New Roman" w:hAnsi="Times New Roman"/>
                <w:sz w:val="26"/>
                <w:szCs w:val="26"/>
              </w:rPr>
              <w:t>Самостоятельная работа №4</w:t>
            </w:r>
          </w:p>
          <w:p w:rsidR="00472D2B" w:rsidRPr="00E91EB6" w:rsidRDefault="00472D2B" w:rsidP="002935FB">
            <w:pPr>
              <w:pStyle w:val="af3"/>
              <w:rPr>
                <w:rFonts w:ascii="Times New Roman" w:hAnsi="Times New Roman"/>
                <w:bCs/>
                <w:sz w:val="26"/>
                <w:szCs w:val="26"/>
              </w:rPr>
            </w:pPr>
            <w:r w:rsidRPr="00E91EB6">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472D2B" w:rsidRPr="00E91EB6" w:rsidRDefault="00C256D0" w:rsidP="002935FB">
            <w:pPr>
              <w:pStyle w:val="af3"/>
              <w:jc w:val="center"/>
              <w:rPr>
                <w:rFonts w:ascii="Times New Roman" w:hAnsi="Times New Roman"/>
                <w:bCs/>
                <w:sz w:val="26"/>
                <w:szCs w:val="26"/>
              </w:rPr>
            </w:pPr>
            <w:r w:rsidRPr="00E91EB6">
              <w:rPr>
                <w:rFonts w:ascii="Times New Roman" w:hAnsi="Times New Roman"/>
                <w:bCs/>
                <w:sz w:val="26"/>
                <w:szCs w:val="26"/>
              </w:rPr>
              <w:t>3</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Сообщение, конспект, презентация</w:t>
            </w:r>
          </w:p>
        </w:tc>
      </w:tr>
      <w:tr w:rsidR="00472D2B" w:rsidRPr="00E91EB6" w:rsidTr="00E91EB6">
        <w:tc>
          <w:tcPr>
            <w:tcW w:w="2586" w:type="dxa"/>
          </w:tcPr>
          <w:p w:rsidR="00472D2B" w:rsidRPr="00E91EB6" w:rsidRDefault="00472D2B" w:rsidP="00472D2B">
            <w:pPr>
              <w:pStyle w:val="af3"/>
              <w:rPr>
                <w:rFonts w:ascii="Times New Roman" w:hAnsi="Times New Roman"/>
                <w:bCs/>
                <w:sz w:val="26"/>
                <w:szCs w:val="26"/>
              </w:rPr>
            </w:pPr>
            <w:r w:rsidRPr="00E91EB6">
              <w:rPr>
                <w:rFonts w:ascii="Times New Roman" w:hAnsi="Times New Roman"/>
                <w:bCs/>
                <w:sz w:val="26"/>
                <w:szCs w:val="26"/>
              </w:rPr>
              <w:t xml:space="preserve">Тема 6. </w:t>
            </w:r>
            <w:r w:rsidRPr="00E91EB6">
              <w:rPr>
                <w:rStyle w:val="c18"/>
                <w:rFonts w:ascii="Times New Roman" w:hAnsi="Times New Roman"/>
                <w:iCs/>
                <w:color w:val="000000"/>
                <w:sz w:val="26"/>
                <w:szCs w:val="26"/>
              </w:rPr>
              <w:t>Строение и эволюция Вселенной</w:t>
            </w:r>
            <w:r w:rsidRPr="00E91EB6">
              <w:rPr>
                <w:rFonts w:ascii="Times New Roman" w:hAnsi="Times New Roman"/>
                <w:bCs/>
                <w:sz w:val="26"/>
                <w:szCs w:val="26"/>
              </w:rPr>
              <w:t>.</w:t>
            </w:r>
          </w:p>
        </w:tc>
        <w:tc>
          <w:tcPr>
            <w:tcW w:w="3085" w:type="dxa"/>
          </w:tcPr>
          <w:p w:rsidR="00472D2B" w:rsidRPr="00E91EB6" w:rsidRDefault="00472D2B" w:rsidP="002935FB">
            <w:pPr>
              <w:pStyle w:val="af3"/>
              <w:rPr>
                <w:rFonts w:ascii="Times New Roman" w:hAnsi="Times New Roman"/>
                <w:sz w:val="26"/>
                <w:szCs w:val="26"/>
              </w:rPr>
            </w:pPr>
            <w:r w:rsidRPr="00E91EB6">
              <w:rPr>
                <w:rFonts w:ascii="Times New Roman" w:hAnsi="Times New Roman"/>
                <w:sz w:val="26"/>
                <w:szCs w:val="26"/>
              </w:rPr>
              <w:t>Самостоятельная работа №5</w:t>
            </w:r>
          </w:p>
          <w:p w:rsidR="00472D2B" w:rsidRPr="00E91EB6" w:rsidRDefault="00472D2B" w:rsidP="002935FB">
            <w:pPr>
              <w:pStyle w:val="af3"/>
              <w:rPr>
                <w:rFonts w:ascii="Times New Roman" w:hAnsi="Times New Roman"/>
                <w:bCs/>
                <w:sz w:val="26"/>
                <w:szCs w:val="26"/>
              </w:rPr>
            </w:pPr>
            <w:r w:rsidRPr="00E91EB6">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rsidR="00472D2B" w:rsidRPr="00E91EB6" w:rsidRDefault="00C256D0" w:rsidP="002935FB">
            <w:pPr>
              <w:pStyle w:val="af3"/>
              <w:jc w:val="center"/>
              <w:rPr>
                <w:rFonts w:ascii="Times New Roman" w:hAnsi="Times New Roman"/>
                <w:bCs/>
                <w:sz w:val="26"/>
                <w:szCs w:val="26"/>
              </w:rPr>
            </w:pPr>
            <w:r w:rsidRPr="00E91EB6">
              <w:rPr>
                <w:rFonts w:ascii="Times New Roman" w:hAnsi="Times New Roman"/>
                <w:bCs/>
                <w:sz w:val="26"/>
                <w:szCs w:val="26"/>
              </w:rPr>
              <w:t>3</w:t>
            </w: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Сообщение</w:t>
            </w:r>
          </w:p>
        </w:tc>
      </w:tr>
      <w:tr w:rsidR="00472D2B" w:rsidRPr="00E91EB6" w:rsidTr="00E91EB6">
        <w:tc>
          <w:tcPr>
            <w:tcW w:w="5671" w:type="dxa"/>
            <w:gridSpan w:val="2"/>
            <w:vAlign w:val="center"/>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Всего часов</w:t>
            </w:r>
          </w:p>
        </w:tc>
        <w:tc>
          <w:tcPr>
            <w:tcW w:w="1559" w:type="dxa"/>
            <w:vAlign w:val="center"/>
          </w:tcPr>
          <w:p w:rsidR="00472D2B" w:rsidRPr="00E91EB6" w:rsidRDefault="00C256D0" w:rsidP="002935FB">
            <w:pPr>
              <w:pStyle w:val="af3"/>
              <w:jc w:val="center"/>
              <w:rPr>
                <w:rFonts w:ascii="Times New Roman" w:hAnsi="Times New Roman"/>
                <w:sz w:val="26"/>
                <w:szCs w:val="26"/>
              </w:rPr>
            </w:pPr>
            <w:r w:rsidRPr="00E91EB6">
              <w:rPr>
                <w:rFonts w:ascii="Times New Roman" w:hAnsi="Times New Roman"/>
                <w:sz w:val="26"/>
                <w:szCs w:val="26"/>
              </w:rPr>
              <w:t>18</w:t>
            </w:r>
          </w:p>
          <w:p w:rsidR="00472D2B" w:rsidRPr="00E91EB6" w:rsidRDefault="00472D2B" w:rsidP="002935FB">
            <w:pPr>
              <w:pStyle w:val="af3"/>
              <w:jc w:val="center"/>
              <w:rPr>
                <w:rFonts w:ascii="Times New Roman" w:hAnsi="Times New Roman"/>
                <w:sz w:val="26"/>
                <w:szCs w:val="26"/>
              </w:rPr>
            </w:pPr>
          </w:p>
        </w:tc>
        <w:tc>
          <w:tcPr>
            <w:tcW w:w="2694" w:type="dxa"/>
          </w:tcPr>
          <w:p w:rsidR="00472D2B" w:rsidRPr="00E91EB6" w:rsidRDefault="00472D2B" w:rsidP="002935FB">
            <w:pPr>
              <w:pStyle w:val="af3"/>
              <w:jc w:val="center"/>
              <w:rPr>
                <w:rFonts w:ascii="Times New Roman" w:hAnsi="Times New Roman"/>
                <w:sz w:val="26"/>
                <w:szCs w:val="26"/>
              </w:rPr>
            </w:pPr>
            <w:r w:rsidRPr="00E91EB6">
              <w:rPr>
                <w:rFonts w:ascii="Times New Roman" w:hAnsi="Times New Roman"/>
                <w:sz w:val="26"/>
                <w:szCs w:val="26"/>
              </w:rPr>
              <w:t>-</w:t>
            </w:r>
          </w:p>
        </w:tc>
      </w:tr>
    </w:tbl>
    <w:p w:rsidR="00B41C72" w:rsidRDefault="00B41C72" w:rsidP="00B41C72">
      <w:pPr>
        <w:spacing w:after="0" w:line="240" w:lineRule="auto"/>
        <w:jc w:val="both"/>
        <w:rPr>
          <w:rFonts w:ascii="Times New Roman" w:hAnsi="Times New Roman"/>
        </w:rPr>
      </w:pPr>
    </w:p>
    <w:p w:rsidR="00DC5918" w:rsidRDefault="00DC5918"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E91EB6" w:rsidRDefault="00E91EB6" w:rsidP="00B41C72">
      <w:pPr>
        <w:spacing w:after="0" w:line="240" w:lineRule="auto"/>
        <w:jc w:val="both"/>
        <w:rPr>
          <w:rFonts w:ascii="Times New Roman" w:hAnsi="Times New Roman"/>
        </w:rPr>
      </w:pPr>
    </w:p>
    <w:p w:rsidR="00DC5918" w:rsidRPr="003269C8" w:rsidRDefault="00DC5918" w:rsidP="00DC5918">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DC5918" w:rsidRPr="003269C8" w:rsidRDefault="00DC5918" w:rsidP="00DC591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C5918" w:rsidRPr="003269C8" w:rsidRDefault="00DC5918" w:rsidP="00DC591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w:t>
      </w:r>
      <w:r w:rsidR="00E91EB6" w:rsidRPr="003269C8">
        <w:rPr>
          <w:rFonts w:ascii="Times New Roman" w:hAnsi="Times New Roman"/>
          <w:sz w:val="26"/>
          <w:szCs w:val="26"/>
        </w:rPr>
        <w:t>которые вы</w:t>
      </w:r>
      <w:r w:rsidRPr="003269C8">
        <w:rPr>
          <w:rFonts w:ascii="Times New Roman" w:hAnsi="Times New Roman"/>
          <w:sz w:val="26"/>
          <w:szCs w:val="26"/>
        </w:rPr>
        <w:t xml:space="preserve"> получили от преподавателя или в методических указаниях. </w:t>
      </w:r>
    </w:p>
    <w:p w:rsidR="00DC5918" w:rsidRPr="003269C8" w:rsidRDefault="00DC5918" w:rsidP="00DC5918">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rsidR="00DC5918" w:rsidRPr="003269C8" w:rsidRDefault="00DC5918" w:rsidP="00DC5918">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C5918" w:rsidRPr="003269C8" w:rsidRDefault="00DC5918" w:rsidP="00DC5918">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rsidR="00DC5918" w:rsidRPr="003269C8" w:rsidRDefault="00DC5918" w:rsidP="00DC5918">
      <w:pPr>
        <w:tabs>
          <w:tab w:val="left" w:pos="3405"/>
        </w:tabs>
        <w:rPr>
          <w:rFonts w:ascii="Times New Roman" w:hAnsi="Times New Roman"/>
        </w:rPr>
      </w:pPr>
    </w:p>
    <w:p w:rsidR="00DC5918" w:rsidRPr="00E91EB6" w:rsidRDefault="00E91EB6" w:rsidP="00E91EB6">
      <w:pPr>
        <w:spacing w:after="0" w:line="240" w:lineRule="auto"/>
        <w:ind w:firstLine="360"/>
        <w:jc w:val="center"/>
        <w:rPr>
          <w:rFonts w:ascii="Times New Roman" w:hAnsi="Times New Roman"/>
          <w:sz w:val="26"/>
          <w:szCs w:val="26"/>
        </w:rPr>
      </w:pPr>
      <w:r w:rsidRPr="00E91EB6">
        <w:rPr>
          <w:rFonts w:ascii="Times New Roman" w:hAnsi="Times New Roman"/>
          <w:sz w:val="26"/>
          <w:szCs w:val="26"/>
        </w:rPr>
        <w:t>Перечень видов</w:t>
      </w:r>
      <w:r w:rsidR="00DC5918" w:rsidRPr="00E91EB6">
        <w:rPr>
          <w:rFonts w:ascii="Times New Roman" w:hAnsi="Times New Roman"/>
          <w:sz w:val="26"/>
          <w:szCs w:val="26"/>
        </w:rPr>
        <w:t xml:space="preserve">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C5918" w:rsidRPr="00E91EB6" w:rsidTr="002C114C">
        <w:tc>
          <w:tcPr>
            <w:tcW w:w="1020" w:type="dxa"/>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Кол-во часов</w:t>
            </w:r>
          </w:p>
        </w:tc>
        <w:tc>
          <w:tcPr>
            <w:tcW w:w="5343" w:type="dxa"/>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Вид самостоятельной работы</w:t>
            </w:r>
          </w:p>
        </w:tc>
        <w:tc>
          <w:tcPr>
            <w:tcW w:w="3101" w:type="dxa"/>
            <w:shd w:val="clear" w:color="auto" w:fill="FFFFFF"/>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Форма контроля</w:t>
            </w:r>
          </w:p>
        </w:tc>
      </w:tr>
      <w:tr w:rsidR="00DC5918" w:rsidRPr="00E91EB6" w:rsidTr="002C114C">
        <w:trPr>
          <w:cantSplit/>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2</w:t>
            </w:r>
          </w:p>
        </w:tc>
        <w:tc>
          <w:tcPr>
            <w:tcW w:w="5343" w:type="dxa"/>
          </w:tcPr>
          <w:p w:rsidR="00DC5918" w:rsidRPr="00E91EB6" w:rsidRDefault="00DC5918" w:rsidP="00E91EB6">
            <w:pPr>
              <w:pStyle w:val="a7"/>
              <w:tabs>
                <w:tab w:val="clear" w:pos="4677"/>
                <w:tab w:val="clear" w:pos="9355"/>
              </w:tabs>
              <w:rPr>
                <w:rFonts w:ascii="Times New Roman" w:hAnsi="Times New Roman"/>
                <w:sz w:val="26"/>
                <w:szCs w:val="26"/>
              </w:rPr>
            </w:pPr>
            <w:r w:rsidRPr="00E91EB6">
              <w:rPr>
                <w:rFonts w:ascii="Times New Roman" w:hAnsi="Times New Roman"/>
                <w:sz w:val="26"/>
                <w:szCs w:val="26"/>
              </w:rPr>
              <w:t>Конспектирование</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Самоотчет</w:t>
            </w:r>
          </w:p>
        </w:tc>
      </w:tr>
      <w:tr w:rsidR="00DC5918" w:rsidRPr="00E91EB6" w:rsidTr="002C114C">
        <w:trPr>
          <w:cantSplit/>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4</w:t>
            </w:r>
          </w:p>
        </w:tc>
        <w:tc>
          <w:tcPr>
            <w:tcW w:w="5343" w:type="dxa"/>
          </w:tcPr>
          <w:p w:rsidR="00DC5918" w:rsidRPr="00E91EB6" w:rsidRDefault="00DC5918" w:rsidP="00E91EB6">
            <w:pPr>
              <w:pStyle w:val="a7"/>
              <w:tabs>
                <w:tab w:val="clear" w:pos="4677"/>
                <w:tab w:val="clear" w:pos="9355"/>
              </w:tabs>
              <w:rPr>
                <w:rFonts w:ascii="Times New Roman" w:hAnsi="Times New Roman"/>
                <w:sz w:val="26"/>
                <w:szCs w:val="26"/>
              </w:rPr>
            </w:pPr>
            <w:r w:rsidRPr="00E91EB6">
              <w:rPr>
                <w:rFonts w:ascii="Times New Roman" w:hAnsi="Times New Roman"/>
                <w:sz w:val="26"/>
                <w:szCs w:val="26"/>
              </w:rPr>
              <w:t>Подготовка и написание докладов</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Защита доклада</w:t>
            </w:r>
          </w:p>
        </w:tc>
      </w:tr>
      <w:tr w:rsidR="00DC5918" w:rsidRPr="00E91EB6" w:rsidTr="002C114C">
        <w:trPr>
          <w:cantSplit/>
          <w:trHeight w:val="599"/>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2</w:t>
            </w:r>
          </w:p>
        </w:tc>
        <w:tc>
          <w:tcPr>
            <w:tcW w:w="5343"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Самостоятельное решение ситуационных задач</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Выступление на семинаре</w:t>
            </w:r>
          </w:p>
        </w:tc>
      </w:tr>
      <w:tr w:rsidR="00DC5918" w:rsidRPr="00E91EB6" w:rsidTr="002C114C">
        <w:trPr>
          <w:cantSplit/>
          <w:trHeight w:val="599"/>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2</w:t>
            </w:r>
          </w:p>
        </w:tc>
        <w:tc>
          <w:tcPr>
            <w:tcW w:w="5343"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Оформление таблицы</w:t>
            </w:r>
          </w:p>
        </w:tc>
      </w:tr>
      <w:tr w:rsidR="00DC5918" w:rsidRPr="00E91EB6" w:rsidTr="002C114C">
        <w:trPr>
          <w:cantSplit/>
          <w:trHeight w:val="599"/>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lastRenderedPageBreak/>
              <w:t>10</w:t>
            </w:r>
          </w:p>
        </w:tc>
        <w:tc>
          <w:tcPr>
            <w:tcW w:w="5343"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Подготовка и написание сообщения</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Защита сообщения</w:t>
            </w:r>
          </w:p>
        </w:tc>
      </w:tr>
      <w:tr w:rsidR="00DC5918" w:rsidRPr="00E91EB6" w:rsidTr="002C114C">
        <w:trPr>
          <w:cantSplit/>
          <w:trHeight w:val="599"/>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6</w:t>
            </w:r>
          </w:p>
        </w:tc>
        <w:tc>
          <w:tcPr>
            <w:tcW w:w="5343"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Представление мультимедийной презентации</w:t>
            </w:r>
          </w:p>
        </w:tc>
      </w:tr>
      <w:tr w:rsidR="00DC5918" w:rsidRPr="00E91EB6" w:rsidTr="002C114C">
        <w:trPr>
          <w:cantSplit/>
          <w:trHeight w:val="599"/>
        </w:trPr>
        <w:tc>
          <w:tcPr>
            <w:tcW w:w="1020" w:type="dxa"/>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16</w:t>
            </w:r>
          </w:p>
        </w:tc>
        <w:tc>
          <w:tcPr>
            <w:tcW w:w="5343"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Подготовка и написание рефератов</w:t>
            </w:r>
          </w:p>
        </w:tc>
        <w:tc>
          <w:tcPr>
            <w:tcW w:w="3101" w:type="dxa"/>
            <w:shd w:val="clear" w:color="auto" w:fill="FFFFFF"/>
          </w:tcPr>
          <w:p w:rsidR="00DC5918" w:rsidRPr="00E91EB6" w:rsidRDefault="00DC5918" w:rsidP="00E91EB6">
            <w:pPr>
              <w:spacing w:after="0" w:line="240" w:lineRule="auto"/>
              <w:jc w:val="center"/>
              <w:rPr>
                <w:rFonts w:ascii="Times New Roman" w:hAnsi="Times New Roman"/>
                <w:sz w:val="26"/>
                <w:szCs w:val="26"/>
              </w:rPr>
            </w:pPr>
            <w:r w:rsidRPr="00E91EB6">
              <w:rPr>
                <w:rFonts w:ascii="Times New Roman" w:hAnsi="Times New Roman"/>
                <w:sz w:val="26"/>
                <w:szCs w:val="26"/>
              </w:rPr>
              <w:t>Защита реферата</w:t>
            </w:r>
          </w:p>
        </w:tc>
      </w:tr>
    </w:tbl>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pStyle w:val="1"/>
        <w:rPr>
          <w:b/>
          <w:sz w:val="26"/>
          <w:szCs w:val="26"/>
        </w:rPr>
      </w:pPr>
      <w:bookmarkStart w:id="3" w:name="_Toc354667570"/>
      <w:r w:rsidRPr="00E91EB6">
        <w:rPr>
          <w:b/>
          <w:sz w:val="26"/>
          <w:szCs w:val="26"/>
        </w:rPr>
        <w:t>Методические рекомендации по работе  с литературой</w:t>
      </w:r>
      <w:bookmarkEnd w:id="3"/>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Умение работать с литературой означает научиться осмысленно пользоваться источниками.</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Существует несколько методов работы с литературой.</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Один из них - самый известный - </w:t>
      </w:r>
      <w:r w:rsidRPr="00E91EB6">
        <w:rPr>
          <w:rFonts w:ascii="Times New Roman" w:hAnsi="Times New Roman"/>
          <w:sz w:val="26"/>
          <w:szCs w:val="26"/>
          <w:u w:val="single"/>
        </w:rPr>
        <w:t>метод повторения</w:t>
      </w:r>
      <w:r w:rsidRPr="00E91E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Наиболее эффективный метод - </w:t>
      </w:r>
      <w:r w:rsidRPr="00E91EB6">
        <w:rPr>
          <w:rFonts w:ascii="Times New Roman" w:hAnsi="Times New Roman"/>
          <w:sz w:val="26"/>
          <w:szCs w:val="26"/>
          <w:u w:val="single"/>
        </w:rPr>
        <w:t>метод кодирования</w:t>
      </w:r>
      <w:r w:rsidRPr="00E91E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 Изучение научной учебной и иной литературы требует ведения рабочих записей. </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b/>
          <w:sz w:val="26"/>
          <w:szCs w:val="26"/>
        </w:rPr>
        <w:t>План</w:t>
      </w:r>
      <w:r w:rsidRPr="00E91E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Преимущество плана состоит в следующем.</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i/>
          <w:sz w:val="26"/>
          <w:szCs w:val="26"/>
        </w:rPr>
        <w:t>Во-первых</w:t>
      </w:r>
      <w:r w:rsidRPr="00E91E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i/>
          <w:sz w:val="26"/>
          <w:szCs w:val="26"/>
        </w:rPr>
        <w:t>Во-вторых</w:t>
      </w:r>
      <w:r w:rsidRPr="00E91E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i/>
          <w:sz w:val="26"/>
          <w:szCs w:val="26"/>
        </w:rPr>
        <w:t>В-третьих</w:t>
      </w:r>
      <w:r w:rsidRPr="00E91E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i/>
          <w:sz w:val="26"/>
          <w:szCs w:val="26"/>
        </w:rPr>
        <w:t>В-четвертых</w:t>
      </w:r>
      <w:r w:rsidRPr="00E91EB6">
        <w:rPr>
          <w:rFonts w:ascii="Times New Roman" w:hAnsi="Times New Roman"/>
          <w:sz w:val="26"/>
          <w:szCs w:val="26"/>
        </w:rPr>
        <w:t>, С помощью плана гораздо удобнее отыскивать в источнике  нужные места, факты, цитаты и т.д.</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Выписки</w:t>
      </w:r>
      <w:r w:rsidRPr="00E91E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Тезисы</w:t>
      </w:r>
      <w:r w:rsidRPr="00E91E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Отличие тезисов от обычных выписок состоит в следующем. </w:t>
      </w:r>
      <w:r w:rsidRPr="00E91EB6">
        <w:rPr>
          <w:rFonts w:ascii="Times New Roman" w:hAnsi="Times New Roman"/>
          <w:i/>
          <w:sz w:val="26"/>
          <w:szCs w:val="26"/>
        </w:rPr>
        <w:t>Во-первых</w:t>
      </w:r>
      <w:r w:rsidRPr="00E91EB6">
        <w:rPr>
          <w:rFonts w:ascii="Times New Roman" w:hAnsi="Times New Roman"/>
          <w:sz w:val="26"/>
          <w:szCs w:val="26"/>
        </w:rPr>
        <w:t xml:space="preserve">, тезисам присуща значительно более высокая степень концентрации материала.  </w:t>
      </w:r>
      <w:r w:rsidRPr="00E91EB6">
        <w:rPr>
          <w:rFonts w:ascii="Times New Roman" w:hAnsi="Times New Roman"/>
          <w:i/>
          <w:sz w:val="26"/>
          <w:szCs w:val="26"/>
        </w:rPr>
        <w:t>Во-вторых</w:t>
      </w:r>
      <w:r w:rsidRPr="00E91EB6">
        <w:rPr>
          <w:rFonts w:ascii="Times New Roman" w:hAnsi="Times New Roman"/>
          <w:sz w:val="26"/>
          <w:szCs w:val="26"/>
        </w:rPr>
        <w:t xml:space="preserve">, в тезисах отмечается преобладание выводов над общими рассуждениями. </w:t>
      </w:r>
      <w:r w:rsidRPr="00E91EB6">
        <w:rPr>
          <w:rFonts w:ascii="Times New Roman" w:hAnsi="Times New Roman"/>
          <w:i/>
          <w:sz w:val="26"/>
          <w:szCs w:val="26"/>
        </w:rPr>
        <w:t>В-третьих</w:t>
      </w:r>
      <w:r w:rsidRPr="00E91E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Аннотация</w:t>
      </w:r>
      <w:r w:rsidRPr="00E91E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 xml:space="preserve">Резюме </w:t>
      </w:r>
      <w:r w:rsidRPr="00E91E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Конспект</w:t>
      </w:r>
      <w:r w:rsidRPr="00E91E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C5918" w:rsidRPr="00E91EB6" w:rsidRDefault="00DC5918" w:rsidP="00E91EB6">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DC5918" w:rsidRPr="00E91EB6" w:rsidRDefault="00DC5918" w:rsidP="00E91EB6">
      <w:pPr>
        <w:spacing w:after="0" w:line="240" w:lineRule="auto"/>
        <w:jc w:val="center"/>
        <w:rPr>
          <w:rFonts w:ascii="Times New Roman" w:hAnsi="Times New Roman"/>
          <w:color w:val="000000"/>
          <w:sz w:val="26"/>
          <w:szCs w:val="26"/>
        </w:rPr>
      </w:pPr>
      <w:r w:rsidRPr="00E91EB6">
        <w:rPr>
          <w:rStyle w:val="10"/>
          <w:rFonts w:eastAsiaTheme="minorHAnsi"/>
          <w:b/>
          <w:sz w:val="26"/>
          <w:szCs w:val="26"/>
        </w:rPr>
        <w:t>Методические  </w:t>
      </w:r>
      <w:bookmarkStart w:id="7" w:name="YANDEX_186"/>
      <w:bookmarkEnd w:id="7"/>
      <w:r w:rsidRPr="00E91EB6">
        <w:rPr>
          <w:rStyle w:val="10"/>
          <w:rFonts w:eastAsiaTheme="minorHAnsi"/>
          <w:b/>
          <w:sz w:val="26"/>
          <w:szCs w:val="26"/>
        </w:rPr>
        <w:t> </w:t>
      </w:r>
      <w:r w:rsidR="00E91EB6" w:rsidRPr="00E91EB6">
        <w:rPr>
          <w:rStyle w:val="10"/>
          <w:rFonts w:eastAsiaTheme="minorHAnsi"/>
          <w:b/>
          <w:sz w:val="26"/>
          <w:szCs w:val="26"/>
        </w:rPr>
        <w:t>рекомендации по</w:t>
      </w:r>
      <w:r w:rsidRPr="00E91EB6">
        <w:rPr>
          <w:rStyle w:val="10"/>
          <w:rFonts w:eastAsiaTheme="minorHAnsi"/>
          <w:b/>
          <w:sz w:val="26"/>
          <w:szCs w:val="26"/>
        </w:rPr>
        <w:t xml:space="preserve"> составлению</w:t>
      </w:r>
      <w:bookmarkEnd w:id="4"/>
      <w:r w:rsidRPr="00E91EB6">
        <w:rPr>
          <w:rFonts w:ascii="Times New Roman" w:hAnsi="Times New Roman"/>
          <w:b/>
          <w:bCs/>
          <w:iCs/>
          <w:color w:val="000000"/>
          <w:sz w:val="26"/>
          <w:szCs w:val="26"/>
        </w:rPr>
        <w:t xml:space="preserve"> конспекта:</w:t>
      </w:r>
    </w:p>
    <w:p w:rsidR="00DC5918" w:rsidRPr="00E91EB6" w:rsidRDefault="00DC5918" w:rsidP="00E91E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1E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C5918" w:rsidRPr="00E91EB6" w:rsidRDefault="00DC5918" w:rsidP="00E91E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1EB6">
        <w:rPr>
          <w:rFonts w:ascii="Times New Roman" w:hAnsi="Times New Roman"/>
          <w:color w:val="000000"/>
          <w:sz w:val="26"/>
          <w:szCs w:val="26"/>
        </w:rPr>
        <w:t>Выделите главное, составьте план;</w:t>
      </w:r>
    </w:p>
    <w:p w:rsidR="00DC5918" w:rsidRPr="00E91EB6" w:rsidRDefault="00DC5918" w:rsidP="00E91E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1EB6">
        <w:rPr>
          <w:rFonts w:ascii="Times New Roman" w:hAnsi="Times New Roman"/>
          <w:color w:val="000000"/>
          <w:sz w:val="26"/>
          <w:szCs w:val="26"/>
        </w:rPr>
        <w:t>Кратко сформулируйте основные положения текста, отметьте аргументацию автора;</w:t>
      </w:r>
    </w:p>
    <w:p w:rsidR="00DC5918" w:rsidRPr="00E91EB6" w:rsidRDefault="00DC5918" w:rsidP="00E91E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1E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C5918" w:rsidRPr="00E91EB6" w:rsidRDefault="00DC5918" w:rsidP="00E91E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1EB6">
        <w:rPr>
          <w:rFonts w:ascii="Times New Roman" w:hAnsi="Times New Roman"/>
          <w:color w:val="000000"/>
          <w:sz w:val="26"/>
          <w:szCs w:val="26"/>
        </w:rPr>
        <w:t>Грамотно записывайте цитаты. Цитируя, учитывайте лаконичность, значимость мысли.</w:t>
      </w:r>
    </w:p>
    <w:p w:rsidR="00DC5918" w:rsidRPr="00E91EB6" w:rsidRDefault="00DC5918" w:rsidP="00E91EB6">
      <w:pPr>
        <w:tabs>
          <w:tab w:val="left" w:pos="993"/>
        </w:tabs>
        <w:spacing w:after="0" w:line="240" w:lineRule="auto"/>
        <w:ind w:firstLine="709"/>
        <w:jc w:val="both"/>
        <w:rPr>
          <w:rFonts w:ascii="Times New Roman" w:hAnsi="Times New Roman"/>
          <w:color w:val="000000"/>
          <w:sz w:val="26"/>
          <w:szCs w:val="26"/>
        </w:rPr>
      </w:pPr>
      <w:r w:rsidRPr="00E91EB6">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w:t>
      </w:r>
      <w:r w:rsidRPr="00E91EB6">
        <w:rPr>
          <w:rFonts w:ascii="Times New Roman" w:hAnsi="Times New Roman"/>
          <w:color w:val="000000"/>
          <w:sz w:val="26"/>
          <w:szCs w:val="26"/>
        </w:rPr>
        <w:lastRenderedPageBreak/>
        <w:t>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DC5918" w:rsidRPr="00E91EB6" w:rsidRDefault="00DC5918" w:rsidP="00E91EB6">
      <w:pPr>
        <w:tabs>
          <w:tab w:val="left" w:pos="993"/>
        </w:tabs>
        <w:spacing w:after="0" w:line="240" w:lineRule="auto"/>
        <w:ind w:firstLine="709"/>
        <w:jc w:val="both"/>
        <w:rPr>
          <w:rFonts w:ascii="Times New Roman" w:hAnsi="Times New Roman"/>
          <w:color w:val="000000"/>
          <w:sz w:val="26"/>
          <w:szCs w:val="26"/>
        </w:rPr>
      </w:pPr>
    </w:p>
    <w:p w:rsidR="00DC5918" w:rsidRPr="00E91EB6" w:rsidRDefault="00DC5918" w:rsidP="00E91EB6">
      <w:pPr>
        <w:pStyle w:val="3"/>
        <w:spacing w:before="0" w:line="240" w:lineRule="auto"/>
        <w:jc w:val="center"/>
        <w:rPr>
          <w:rFonts w:ascii="Times New Roman" w:hAnsi="Times New Roman" w:cs="Times New Roman"/>
          <w:color w:val="auto"/>
          <w:sz w:val="26"/>
          <w:szCs w:val="26"/>
        </w:rPr>
      </w:pPr>
      <w:r w:rsidRPr="00E91EB6">
        <w:rPr>
          <w:rFonts w:ascii="Times New Roman" w:hAnsi="Times New Roman" w:cs="Times New Roman"/>
          <w:color w:val="auto"/>
          <w:sz w:val="26"/>
          <w:szCs w:val="26"/>
        </w:rPr>
        <w:t>Методические рекомендации по подготовке доклада</w:t>
      </w:r>
      <w:bookmarkEnd w:id="8"/>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b/>
          <w:bCs/>
          <w:sz w:val="26"/>
          <w:szCs w:val="26"/>
        </w:rPr>
        <w:t xml:space="preserve">Доклад </w:t>
      </w:r>
      <w:r w:rsidRPr="00E91EB6">
        <w:rPr>
          <w:rFonts w:ascii="Times New Roman" w:hAnsi="Times New Roman"/>
          <w:sz w:val="26"/>
          <w:szCs w:val="26"/>
        </w:rPr>
        <w:t>– публичное сообщение, представляющее собой развёрнутое изложение определённой темы.</w:t>
      </w:r>
    </w:p>
    <w:p w:rsidR="00DC5918" w:rsidRPr="00E91EB6" w:rsidRDefault="00DC5918" w:rsidP="00E91EB6">
      <w:pPr>
        <w:autoSpaceDE w:val="0"/>
        <w:autoSpaceDN w:val="0"/>
        <w:adjustRightInd w:val="0"/>
        <w:spacing w:after="0" w:line="240" w:lineRule="auto"/>
        <w:ind w:firstLine="709"/>
        <w:jc w:val="both"/>
        <w:rPr>
          <w:rFonts w:ascii="Times New Roman" w:hAnsi="Times New Roman"/>
          <w:b/>
          <w:bCs/>
          <w:sz w:val="26"/>
          <w:szCs w:val="26"/>
        </w:rPr>
      </w:pPr>
      <w:r w:rsidRPr="00E91EB6">
        <w:rPr>
          <w:rFonts w:ascii="Times New Roman" w:hAnsi="Times New Roman"/>
          <w:b/>
          <w:bCs/>
          <w:sz w:val="26"/>
          <w:szCs w:val="26"/>
        </w:rPr>
        <w:t>Этапы подготовки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1. Определение цели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2. Подбор необходимого материала, определяющего содержание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4. Общее знакомство с литературой и выделение среди источников главного.</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5. Уточнение плана, отбор материала к каждому пункту плана.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6. Композиционное оформление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7. Заучивание, запоминание текста доклада, подготовки тезисов выступления.</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8. Выступление с докладом.</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9. Обсуждение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10. Оценивание доклада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b/>
          <w:bCs/>
          <w:sz w:val="26"/>
          <w:szCs w:val="26"/>
        </w:rPr>
        <w:t xml:space="preserve">Композиционное оформление доклада </w:t>
      </w:r>
      <w:r w:rsidRPr="00E91E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b/>
          <w:bCs/>
          <w:sz w:val="26"/>
          <w:szCs w:val="26"/>
        </w:rPr>
        <w:t xml:space="preserve">Вступление </w:t>
      </w:r>
      <w:r w:rsidRPr="00E91EB6">
        <w:rPr>
          <w:rFonts w:ascii="Times New Roman" w:hAnsi="Times New Roman"/>
          <w:sz w:val="26"/>
          <w:szCs w:val="26"/>
        </w:rPr>
        <w:t>помогает обеспечить успех выступления по любой тематике.</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Вступление должно содержать:</w:t>
      </w:r>
    </w:p>
    <w:p w:rsidR="00DC5918" w:rsidRPr="00E91EB6" w:rsidRDefault="00DC5918" w:rsidP="00E91EB6">
      <w:pPr>
        <w:pStyle w:val="a6"/>
        <w:numPr>
          <w:ilvl w:val="0"/>
          <w:numId w:val="12"/>
        </w:numPr>
        <w:autoSpaceDE w:val="0"/>
        <w:autoSpaceDN w:val="0"/>
        <w:adjustRightInd w:val="0"/>
        <w:ind w:hanging="11"/>
        <w:rPr>
          <w:sz w:val="26"/>
          <w:szCs w:val="26"/>
        </w:rPr>
      </w:pPr>
      <w:r w:rsidRPr="00E91EB6">
        <w:rPr>
          <w:sz w:val="26"/>
          <w:szCs w:val="26"/>
        </w:rPr>
        <w:t>название доклада;</w:t>
      </w:r>
    </w:p>
    <w:p w:rsidR="00DC5918" w:rsidRPr="00E91EB6" w:rsidRDefault="00DC5918" w:rsidP="00E91EB6">
      <w:pPr>
        <w:pStyle w:val="a6"/>
        <w:numPr>
          <w:ilvl w:val="0"/>
          <w:numId w:val="11"/>
        </w:numPr>
        <w:autoSpaceDE w:val="0"/>
        <w:autoSpaceDN w:val="0"/>
        <w:adjustRightInd w:val="0"/>
        <w:ind w:firstLine="709"/>
        <w:rPr>
          <w:sz w:val="26"/>
          <w:szCs w:val="26"/>
        </w:rPr>
      </w:pPr>
      <w:r w:rsidRPr="00E91EB6">
        <w:rPr>
          <w:sz w:val="26"/>
          <w:szCs w:val="26"/>
        </w:rPr>
        <w:t>сообщение основной идеи;</w:t>
      </w:r>
    </w:p>
    <w:p w:rsidR="00DC5918" w:rsidRPr="00E91EB6" w:rsidRDefault="00DC5918" w:rsidP="00E91EB6">
      <w:pPr>
        <w:pStyle w:val="a6"/>
        <w:numPr>
          <w:ilvl w:val="0"/>
          <w:numId w:val="11"/>
        </w:numPr>
        <w:autoSpaceDE w:val="0"/>
        <w:autoSpaceDN w:val="0"/>
        <w:adjustRightInd w:val="0"/>
        <w:ind w:firstLine="709"/>
        <w:rPr>
          <w:sz w:val="26"/>
          <w:szCs w:val="26"/>
        </w:rPr>
      </w:pPr>
      <w:r w:rsidRPr="00E91EB6">
        <w:rPr>
          <w:sz w:val="26"/>
          <w:szCs w:val="26"/>
        </w:rPr>
        <w:t>современную оценку предмета изложения;</w:t>
      </w:r>
    </w:p>
    <w:p w:rsidR="00DC5918" w:rsidRPr="00E91EB6" w:rsidRDefault="00DC5918" w:rsidP="00E91EB6">
      <w:pPr>
        <w:pStyle w:val="a6"/>
        <w:numPr>
          <w:ilvl w:val="0"/>
          <w:numId w:val="11"/>
        </w:numPr>
        <w:autoSpaceDE w:val="0"/>
        <w:autoSpaceDN w:val="0"/>
        <w:adjustRightInd w:val="0"/>
        <w:ind w:firstLine="709"/>
        <w:rPr>
          <w:sz w:val="26"/>
          <w:szCs w:val="26"/>
        </w:rPr>
      </w:pPr>
      <w:r w:rsidRPr="00E91EB6">
        <w:rPr>
          <w:sz w:val="26"/>
          <w:szCs w:val="26"/>
        </w:rPr>
        <w:t>краткое перечисление рассматриваемых вопросов;</w:t>
      </w:r>
    </w:p>
    <w:p w:rsidR="00DC5918" w:rsidRPr="00E91EB6" w:rsidRDefault="00DC5918" w:rsidP="00E91EB6">
      <w:pPr>
        <w:pStyle w:val="a6"/>
        <w:numPr>
          <w:ilvl w:val="0"/>
          <w:numId w:val="11"/>
        </w:numPr>
        <w:autoSpaceDE w:val="0"/>
        <w:autoSpaceDN w:val="0"/>
        <w:adjustRightInd w:val="0"/>
        <w:ind w:firstLine="709"/>
        <w:rPr>
          <w:sz w:val="26"/>
          <w:szCs w:val="26"/>
        </w:rPr>
      </w:pPr>
      <w:r w:rsidRPr="00E91EB6">
        <w:rPr>
          <w:sz w:val="26"/>
          <w:szCs w:val="26"/>
        </w:rPr>
        <w:t>интересную для слушателей форму изложения;</w:t>
      </w:r>
    </w:p>
    <w:p w:rsidR="00DC5918" w:rsidRPr="00E91EB6" w:rsidRDefault="00DC5918" w:rsidP="00E91EB6">
      <w:pPr>
        <w:pStyle w:val="a6"/>
        <w:numPr>
          <w:ilvl w:val="0"/>
          <w:numId w:val="11"/>
        </w:numPr>
        <w:autoSpaceDE w:val="0"/>
        <w:autoSpaceDN w:val="0"/>
        <w:adjustRightInd w:val="0"/>
        <w:ind w:firstLine="709"/>
        <w:rPr>
          <w:sz w:val="26"/>
          <w:szCs w:val="26"/>
        </w:rPr>
      </w:pPr>
      <w:r w:rsidRPr="00E91EB6">
        <w:rPr>
          <w:sz w:val="26"/>
          <w:szCs w:val="26"/>
        </w:rPr>
        <w:t>акцентирование оригинальности подхода.</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sz w:val="26"/>
          <w:szCs w:val="26"/>
        </w:rPr>
        <w:t>Выступление состоит из следующих частей:</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rPr>
      </w:pPr>
      <w:r w:rsidRPr="00E91EB6">
        <w:rPr>
          <w:rFonts w:ascii="Times New Roman" w:hAnsi="Times New Roman"/>
          <w:b/>
          <w:bCs/>
          <w:sz w:val="26"/>
          <w:szCs w:val="26"/>
        </w:rPr>
        <w:t xml:space="preserve">Основная часть, </w:t>
      </w:r>
      <w:r w:rsidRPr="00E91E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C5918" w:rsidRPr="00E91EB6" w:rsidRDefault="00DC5918" w:rsidP="00E91EB6">
      <w:pPr>
        <w:autoSpaceDE w:val="0"/>
        <w:autoSpaceDN w:val="0"/>
        <w:adjustRightInd w:val="0"/>
        <w:spacing w:after="0" w:line="240" w:lineRule="auto"/>
        <w:ind w:firstLine="709"/>
        <w:jc w:val="both"/>
        <w:rPr>
          <w:rFonts w:ascii="Times New Roman" w:hAnsi="Times New Roman"/>
          <w:sz w:val="26"/>
          <w:szCs w:val="26"/>
          <w:lang w:eastAsia="ru-RU"/>
        </w:rPr>
      </w:pPr>
      <w:r w:rsidRPr="00E91EB6">
        <w:rPr>
          <w:rFonts w:ascii="Times New Roman" w:hAnsi="Times New Roman"/>
          <w:b/>
          <w:bCs/>
          <w:sz w:val="26"/>
          <w:szCs w:val="26"/>
        </w:rPr>
        <w:t xml:space="preserve">Заключение </w:t>
      </w:r>
      <w:r w:rsidRPr="00E91EB6">
        <w:rPr>
          <w:rFonts w:ascii="Times New Roman" w:hAnsi="Times New Roman"/>
          <w:sz w:val="26"/>
          <w:szCs w:val="26"/>
        </w:rPr>
        <w:t>- это чёткое обобщение и краткие выводы по излагаемой теме.</w:t>
      </w:r>
    </w:p>
    <w:p w:rsidR="00DC5918" w:rsidRPr="00E91EB6" w:rsidRDefault="00DC5918" w:rsidP="00E91EB6">
      <w:pPr>
        <w:pStyle w:val="3"/>
        <w:spacing w:before="0" w:line="240" w:lineRule="auto"/>
        <w:jc w:val="center"/>
        <w:rPr>
          <w:rFonts w:ascii="Times New Roman" w:hAnsi="Times New Roman" w:cs="Times New Roman"/>
          <w:color w:val="auto"/>
          <w:sz w:val="26"/>
          <w:szCs w:val="26"/>
        </w:rPr>
      </w:pPr>
      <w:bookmarkStart w:id="11" w:name="_Toc354667573"/>
      <w:r w:rsidRPr="00E91E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z w:val="26"/>
          <w:szCs w:val="26"/>
        </w:rPr>
        <w:t xml:space="preserve">Регламент устного публичного выступления – не более 10 минут. </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z w:val="26"/>
          <w:szCs w:val="26"/>
        </w:rPr>
        <w:t xml:space="preserve">Любое устное выступление должно удовлетворять </w:t>
      </w:r>
      <w:r w:rsidRPr="00E91EB6">
        <w:rPr>
          <w:rFonts w:ascii="Times New Roman" w:hAnsi="Times New Roman"/>
          <w:i/>
          <w:sz w:val="26"/>
          <w:szCs w:val="26"/>
        </w:rPr>
        <w:t>трем основным критериям</w:t>
      </w:r>
      <w:r w:rsidRPr="00E91EB6">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E91EB6">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C5918" w:rsidRPr="00E91EB6" w:rsidRDefault="00DC5918" w:rsidP="00E91EB6">
      <w:pPr>
        <w:pStyle w:val="3f3f3f3f3f3f3f3f3f3f3f3f3f2"/>
        <w:ind w:firstLine="709"/>
        <w:rPr>
          <w:snapToGrid w:val="0"/>
          <w:sz w:val="26"/>
          <w:szCs w:val="26"/>
        </w:rPr>
      </w:pPr>
      <w:r w:rsidRPr="00E91E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1E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C5918" w:rsidRPr="00E91EB6" w:rsidRDefault="00DC5918" w:rsidP="00E91EB6">
      <w:pPr>
        <w:pStyle w:val="3f3f3f3f3f3f3f3f3f3f3f3f3f2"/>
        <w:ind w:firstLine="709"/>
        <w:rPr>
          <w:snapToGrid w:val="0"/>
          <w:sz w:val="26"/>
          <w:szCs w:val="26"/>
        </w:rPr>
      </w:pPr>
      <w:r w:rsidRPr="00E91E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DC5918" w:rsidRPr="00E91EB6" w:rsidRDefault="00DC5918" w:rsidP="00E91EB6">
      <w:pPr>
        <w:pStyle w:val="3f3f3f3f3f3f3f3f3f3f3f3f3f2"/>
        <w:ind w:firstLine="709"/>
        <w:rPr>
          <w:snapToGrid w:val="0"/>
          <w:sz w:val="26"/>
          <w:szCs w:val="26"/>
        </w:rPr>
      </w:pPr>
      <w:r w:rsidRPr="00E91EB6">
        <w:rPr>
          <w:sz w:val="26"/>
          <w:szCs w:val="26"/>
          <w:u w:val="single"/>
        </w:rPr>
        <w:t>Вступление</w:t>
      </w:r>
      <w:r w:rsidRPr="00E91EB6">
        <w:rPr>
          <w:sz w:val="26"/>
          <w:szCs w:val="26"/>
        </w:rPr>
        <w:t xml:space="preserve"> включает в себя </w:t>
      </w:r>
      <w:r w:rsidRPr="00E91EB6">
        <w:rPr>
          <w:snapToGrid w:val="0"/>
          <w:sz w:val="26"/>
          <w:szCs w:val="26"/>
        </w:rPr>
        <w:t xml:space="preserve">представление авторов (фамилия, имя отчество, при необходимости место учебы/работы, статус), </w:t>
      </w:r>
      <w:r w:rsidRPr="00E91E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91E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C5918" w:rsidRPr="00E91EB6" w:rsidRDefault="00DC5918" w:rsidP="00E91EB6">
      <w:pPr>
        <w:pStyle w:val="3f3f3f3f3f3f3f3f3f3f3f3f3f2"/>
        <w:ind w:firstLine="709"/>
        <w:rPr>
          <w:snapToGrid w:val="0"/>
          <w:sz w:val="26"/>
          <w:szCs w:val="26"/>
        </w:rPr>
      </w:pPr>
      <w:r w:rsidRPr="00E91EB6">
        <w:rPr>
          <w:snapToGrid w:val="0"/>
          <w:sz w:val="26"/>
          <w:szCs w:val="26"/>
        </w:rPr>
        <w:t>Требования к основному тезису выступления:</w:t>
      </w:r>
    </w:p>
    <w:p w:rsidR="00DC5918" w:rsidRPr="00E91EB6" w:rsidRDefault="00DC5918" w:rsidP="00E91EB6">
      <w:pPr>
        <w:pStyle w:val="3f3f3f3f3f3f3f3f3f3f3f3f3f2"/>
        <w:numPr>
          <w:ilvl w:val="0"/>
          <w:numId w:val="6"/>
        </w:numPr>
        <w:ind w:left="0" w:firstLine="709"/>
        <w:rPr>
          <w:snapToGrid w:val="0"/>
          <w:sz w:val="26"/>
          <w:szCs w:val="26"/>
        </w:rPr>
      </w:pPr>
      <w:r w:rsidRPr="00E91EB6">
        <w:rPr>
          <w:snapToGrid w:val="0"/>
          <w:sz w:val="26"/>
          <w:szCs w:val="26"/>
        </w:rPr>
        <w:t>фраза должна утверждать главную мысль и соответствовать цели выступления;</w:t>
      </w:r>
    </w:p>
    <w:p w:rsidR="00DC5918" w:rsidRPr="00E91EB6" w:rsidRDefault="00DC5918" w:rsidP="00E91EB6">
      <w:pPr>
        <w:pStyle w:val="3f3f3f3f3f3f3f3f3f3f3f3f3f2"/>
        <w:numPr>
          <w:ilvl w:val="0"/>
          <w:numId w:val="6"/>
        </w:numPr>
        <w:ind w:left="0" w:firstLine="709"/>
        <w:rPr>
          <w:snapToGrid w:val="0"/>
          <w:sz w:val="26"/>
          <w:szCs w:val="26"/>
        </w:rPr>
      </w:pPr>
      <w:r w:rsidRPr="00E91EB6">
        <w:rPr>
          <w:snapToGrid w:val="0"/>
          <w:sz w:val="26"/>
          <w:szCs w:val="26"/>
        </w:rPr>
        <w:t>суждение должно быть кратким, ясным, легко удерживаться в кратковременной памяти;</w:t>
      </w:r>
    </w:p>
    <w:p w:rsidR="00DC5918" w:rsidRPr="00E91EB6" w:rsidRDefault="00DC5918" w:rsidP="00E91EB6">
      <w:pPr>
        <w:pStyle w:val="3f3f3f3f3f3f3f3f3f3f3f3f3f2"/>
        <w:numPr>
          <w:ilvl w:val="0"/>
          <w:numId w:val="6"/>
        </w:numPr>
        <w:ind w:left="0" w:firstLine="709"/>
        <w:rPr>
          <w:snapToGrid w:val="0"/>
          <w:sz w:val="26"/>
          <w:szCs w:val="26"/>
        </w:rPr>
      </w:pPr>
      <w:r w:rsidRPr="00E91EB6">
        <w:rPr>
          <w:snapToGrid w:val="0"/>
          <w:sz w:val="26"/>
          <w:szCs w:val="26"/>
        </w:rPr>
        <w:t>мысль должна пониматься однозначно, не заключать в себе противоречия.</w:t>
      </w:r>
    </w:p>
    <w:p w:rsidR="00DC5918" w:rsidRPr="00E91EB6" w:rsidRDefault="00DC5918" w:rsidP="00E91EB6">
      <w:pPr>
        <w:pStyle w:val="3f3f3f3f3f3f3f3f3f3f3f3f3f2"/>
        <w:ind w:firstLine="709"/>
        <w:rPr>
          <w:snapToGrid w:val="0"/>
          <w:sz w:val="26"/>
          <w:szCs w:val="26"/>
        </w:rPr>
      </w:pPr>
      <w:r w:rsidRPr="00E91EB6">
        <w:rPr>
          <w:snapToGrid w:val="0"/>
          <w:sz w:val="26"/>
          <w:szCs w:val="26"/>
        </w:rPr>
        <w:t>В речи может быть несколько стержневых идей, но не более трех.</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napToGrid w:val="0"/>
          <w:sz w:val="26"/>
          <w:szCs w:val="26"/>
        </w:rPr>
        <w:t xml:space="preserve">Самая частая ошибка в начале речи – либо </w:t>
      </w:r>
      <w:r w:rsidRPr="00E91E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C5918" w:rsidRPr="00E91EB6" w:rsidRDefault="00DC5918" w:rsidP="00E91EB6">
      <w:pPr>
        <w:pStyle w:val="3f3f3f3f3f3f3f3f3f3f3f3f3f2"/>
        <w:ind w:firstLine="709"/>
        <w:rPr>
          <w:snapToGrid w:val="0"/>
          <w:sz w:val="26"/>
          <w:szCs w:val="26"/>
        </w:rPr>
      </w:pPr>
      <w:r w:rsidRPr="00E91E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C5918" w:rsidRPr="00E91EB6" w:rsidRDefault="00DC5918" w:rsidP="00E91EB6">
      <w:pPr>
        <w:pStyle w:val="3f3f3f3f3f3f3f3f3f3f3f3f3f2"/>
        <w:ind w:firstLine="709"/>
        <w:rPr>
          <w:sz w:val="26"/>
          <w:szCs w:val="26"/>
        </w:rPr>
      </w:pPr>
      <w:r w:rsidRPr="00E91E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C5918" w:rsidRPr="00E91EB6" w:rsidRDefault="00DC5918" w:rsidP="00E91EB6">
      <w:pPr>
        <w:spacing w:after="0" w:line="240" w:lineRule="auto"/>
        <w:ind w:firstLine="709"/>
        <w:jc w:val="both"/>
        <w:rPr>
          <w:rFonts w:ascii="Times New Roman" w:hAnsi="Times New Roman"/>
          <w:color w:val="000000"/>
          <w:sz w:val="26"/>
          <w:szCs w:val="26"/>
        </w:rPr>
      </w:pPr>
      <w:r w:rsidRPr="00E91E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91E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DC5918" w:rsidRPr="00E91EB6" w:rsidRDefault="00DC5918" w:rsidP="00E91EB6">
      <w:pPr>
        <w:pStyle w:val="ad"/>
        <w:ind w:firstLine="709"/>
        <w:jc w:val="both"/>
        <w:rPr>
          <w:rFonts w:ascii="Times New Roman" w:hAnsi="Times New Roman"/>
          <w:sz w:val="26"/>
          <w:szCs w:val="26"/>
        </w:rPr>
      </w:pPr>
      <w:r w:rsidRPr="00E91EB6">
        <w:rPr>
          <w:rFonts w:ascii="Times New Roman" w:hAnsi="Times New Roman"/>
          <w:sz w:val="26"/>
          <w:szCs w:val="26"/>
          <w:u w:val="single"/>
        </w:rPr>
        <w:t>В заключении</w:t>
      </w:r>
      <w:r w:rsidRPr="00E91E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91E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1E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«Это Вам позволит…»</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«Благодаря этому вы получите…»</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«Это позволит избежать…»</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«Это повышает Ваши…»</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«Это дает Вам дополнительно…»</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«Это делает вас…»</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iCs/>
          <w:sz w:val="26"/>
          <w:szCs w:val="26"/>
        </w:rPr>
        <w:t>- «За счет этого вы можете…»</w:t>
      </w:r>
    </w:p>
    <w:p w:rsidR="00DC5918" w:rsidRPr="00E91EB6" w:rsidRDefault="00DC5918" w:rsidP="00E91EB6">
      <w:pPr>
        <w:pStyle w:val="3f3f3f3f3f3f3f3f3f3f3f3f3f2"/>
        <w:ind w:firstLine="709"/>
        <w:rPr>
          <w:snapToGrid w:val="0"/>
          <w:sz w:val="26"/>
          <w:szCs w:val="26"/>
        </w:rPr>
      </w:pPr>
      <w:r w:rsidRPr="00E91EB6">
        <w:rPr>
          <w:snapToGrid w:val="0"/>
          <w:sz w:val="26"/>
          <w:szCs w:val="26"/>
        </w:rPr>
        <w:t>После подготовки текста / плана выступления полезно проконтролировать себя вопросами:</w:t>
      </w:r>
    </w:p>
    <w:p w:rsidR="00DC5918" w:rsidRPr="00E91EB6" w:rsidRDefault="00DC5918" w:rsidP="00E91EB6">
      <w:pPr>
        <w:pStyle w:val="3f3f3f3f3f3f3f3f3f3f3f3f3f2"/>
        <w:numPr>
          <w:ilvl w:val="0"/>
          <w:numId w:val="7"/>
        </w:numPr>
        <w:ind w:left="0" w:firstLine="709"/>
        <w:rPr>
          <w:snapToGrid w:val="0"/>
          <w:sz w:val="26"/>
          <w:szCs w:val="26"/>
        </w:rPr>
      </w:pPr>
      <w:r w:rsidRPr="00E91EB6">
        <w:rPr>
          <w:snapToGrid w:val="0"/>
          <w:sz w:val="26"/>
          <w:szCs w:val="26"/>
        </w:rPr>
        <w:t>Вызывает ли мое выступление интерес?</w:t>
      </w:r>
    </w:p>
    <w:p w:rsidR="00DC5918" w:rsidRPr="00E91EB6" w:rsidRDefault="00DC5918" w:rsidP="00E91EB6">
      <w:pPr>
        <w:pStyle w:val="3f3f3f3f3f3f3f3f3f3f3f3f3f2"/>
        <w:numPr>
          <w:ilvl w:val="0"/>
          <w:numId w:val="7"/>
        </w:numPr>
        <w:ind w:left="0" w:firstLine="709"/>
        <w:rPr>
          <w:snapToGrid w:val="0"/>
          <w:sz w:val="26"/>
          <w:szCs w:val="26"/>
        </w:rPr>
      </w:pPr>
      <w:r w:rsidRPr="00E91EB6">
        <w:rPr>
          <w:snapToGrid w:val="0"/>
          <w:sz w:val="26"/>
          <w:szCs w:val="26"/>
        </w:rPr>
        <w:t>Достаточно ли я знаю по данному вопросу, и имеется ли у меня достаточно данных?</w:t>
      </w:r>
    </w:p>
    <w:p w:rsidR="00DC5918" w:rsidRPr="00E91EB6" w:rsidRDefault="00DC5918" w:rsidP="00E91EB6">
      <w:pPr>
        <w:pStyle w:val="3f3f3f3f3f3f3f3f3f3f3f3f3f2"/>
        <w:numPr>
          <w:ilvl w:val="0"/>
          <w:numId w:val="7"/>
        </w:numPr>
        <w:ind w:left="0" w:firstLine="709"/>
        <w:rPr>
          <w:snapToGrid w:val="0"/>
          <w:sz w:val="26"/>
          <w:szCs w:val="26"/>
        </w:rPr>
      </w:pPr>
      <w:r w:rsidRPr="00E91EB6">
        <w:rPr>
          <w:snapToGrid w:val="0"/>
          <w:sz w:val="26"/>
          <w:szCs w:val="26"/>
        </w:rPr>
        <w:t>Смогу ли я закончить выступление в отведенное время?</w:t>
      </w:r>
    </w:p>
    <w:p w:rsidR="00DC5918" w:rsidRPr="00E91EB6" w:rsidRDefault="00DC5918" w:rsidP="00E91EB6">
      <w:pPr>
        <w:pStyle w:val="3f3f3f3f3f3f3f3f3f3f3f3f3f2"/>
        <w:numPr>
          <w:ilvl w:val="0"/>
          <w:numId w:val="7"/>
        </w:numPr>
        <w:ind w:left="0" w:firstLine="709"/>
        <w:rPr>
          <w:snapToGrid w:val="0"/>
          <w:sz w:val="26"/>
          <w:szCs w:val="26"/>
        </w:rPr>
      </w:pPr>
      <w:r w:rsidRPr="00E91EB6">
        <w:rPr>
          <w:snapToGrid w:val="0"/>
          <w:sz w:val="26"/>
          <w:szCs w:val="26"/>
        </w:rPr>
        <w:t>Соответствует ли мое выступление уровню моих знаний и опыту?</w:t>
      </w:r>
    </w:p>
    <w:p w:rsidR="00DC5918" w:rsidRPr="00E91EB6" w:rsidRDefault="00DC5918" w:rsidP="00E91EB6">
      <w:pPr>
        <w:spacing w:after="0" w:line="240" w:lineRule="auto"/>
        <w:ind w:firstLine="709"/>
        <w:jc w:val="both"/>
        <w:rPr>
          <w:rFonts w:ascii="Times New Roman" w:hAnsi="Times New Roman"/>
          <w:color w:val="000000"/>
          <w:sz w:val="26"/>
          <w:szCs w:val="26"/>
        </w:rPr>
      </w:pPr>
      <w:r w:rsidRPr="00E91E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1E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C5918" w:rsidRPr="00E91EB6" w:rsidRDefault="00DC5918" w:rsidP="00E91EB6">
      <w:pPr>
        <w:pStyle w:val="3f3f3f3f3f3f3f3f3f3f3f3f3f2"/>
        <w:ind w:firstLine="709"/>
        <w:rPr>
          <w:snapToGrid w:val="0"/>
          <w:color w:val="000000"/>
          <w:sz w:val="26"/>
          <w:szCs w:val="26"/>
        </w:rPr>
      </w:pPr>
      <w:r w:rsidRPr="00E91EB6">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w:t>
      </w:r>
      <w:r w:rsidRPr="00E91EB6">
        <w:rPr>
          <w:snapToGrid w:val="0"/>
          <w:color w:val="000000"/>
          <w:sz w:val="26"/>
          <w:szCs w:val="26"/>
        </w:rPr>
        <w:lastRenderedPageBreak/>
        <w:t>компетентность выступающего. Яркая, энергичная речь, отражающая увлеченность оратора, его уверенность, обладает значительной внушающей силой.</w:t>
      </w:r>
    </w:p>
    <w:p w:rsidR="00DC5918" w:rsidRPr="00E91EB6" w:rsidRDefault="00DC5918" w:rsidP="00E91EB6">
      <w:pPr>
        <w:pStyle w:val="3f3f3f3f3f3f3f3f3f3f3f3f3f2"/>
        <w:ind w:firstLine="709"/>
        <w:rPr>
          <w:snapToGrid w:val="0"/>
          <w:sz w:val="26"/>
          <w:szCs w:val="26"/>
        </w:rPr>
      </w:pPr>
      <w:r w:rsidRPr="00E91EB6">
        <w:rPr>
          <w:snapToGrid w:val="0"/>
          <w:sz w:val="26"/>
          <w:szCs w:val="26"/>
        </w:rPr>
        <w:t xml:space="preserve">Кроме того, установлено, что </w:t>
      </w:r>
      <w:r w:rsidRPr="00E91EB6">
        <w:rPr>
          <w:i/>
          <w:snapToGrid w:val="0"/>
          <w:sz w:val="26"/>
          <w:szCs w:val="26"/>
        </w:rPr>
        <w:t>короткие фразы</w:t>
      </w:r>
      <w:r w:rsidRPr="00E91E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C5918" w:rsidRPr="00E91EB6" w:rsidRDefault="00DC5918" w:rsidP="00E91EB6">
      <w:pPr>
        <w:pStyle w:val="3f3f3f3f3f3f3f3f3f3f3f3f3f2"/>
        <w:ind w:firstLine="709"/>
        <w:rPr>
          <w:snapToGrid w:val="0"/>
          <w:sz w:val="26"/>
          <w:szCs w:val="26"/>
        </w:rPr>
      </w:pPr>
      <w:r w:rsidRPr="00E91E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C5918" w:rsidRPr="00E91EB6" w:rsidRDefault="00DC5918" w:rsidP="00E91EB6">
      <w:pPr>
        <w:pStyle w:val="3f3f3f3f3f3f3f3f3f3f3f3f3f2"/>
        <w:ind w:firstLine="709"/>
        <w:rPr>
          <w:snapToGrid w:val="0"/>
          <w:sz w:val="26"/>
          <w:szCs w:val="26"/>
        </w:rPr>
      </w:pPr>
      <w:r w:rsidRPr="00E91E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C5918" w:rsidRPr="00E91EB6" w:rsidRDefault="00DC5918" w:rsidP="00E91EB6">
      <w:pPr>
        <w:pStyle w:val="3f3f3f3f3f3f3f3f3f3f3f3f3f2"/>
        <w:ind w:firstLine="709"/>
        <w:rPr>
          <w:snapToGrid w:val="0"/>
          <w:sz w:val="26"/>
          <w:szCs w:val="26"/>
        </w:rPr>
      </w:pPr>
      <w:r w:rsidRPr="00E91E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C5918" w:rsidRPr="00E91EB6" w:rsidRDefault="00DC5918" w:rsidP="00E91EB6">
      <w:pPr>
        <w:pStyle w:val="3f3f3f3f3f3f3f3f3f3f3f3f3f2"/>
        <w:ind w:firstLine="709"/>
        <w:rPr>
          <w:sz w:val="26"/>
          <w:szCs w:val="26"/>
        </w:rPr>
      </w:pPr>
      <w:r w:rsidRPr="00E91EB6">
        <w:rPr>
          <w:sz w:val="26"/>
          <w:szCs w:val="26"/>
        </w:rPr>
        <w:t>После выступления нужно быть готовым к ответам на возникшие у аудитории вопросы.</w:t>
      </w:r>
    </w:p>
    <w:p w:rsidR="00DC5918" w:rsidRPr="00E91EB6" w:rsidRDefault="00DC5918" w:rsidP="00E91EB6">
      <w:pPr>
        <w:pStyle w:val="3"/>
        <w:spacing w:before="0" w:line="240" w:lineRule="auto"/>
        <w:jc w:val="center"/>
        <w:rPr>
          <w:rFonts w:ascii="Times New Roman" w:hAnsi="Times New Roman" w:cs="Times New Roman"/>
          <w:color w:val="auto"/>
          <w:sz w:val="26"/>
          <w:szCs w:val="26"/>
        </w:rPr>
      </w:pPr>
      <w:bookmarkStart w:id="12" w:name="_Toc354667574"/>
      <w:r w:rsidRPr="00E91E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DC5918" w:rsidRPr="00E91EB6" w:rsidRDefault="00DC5918" w:rsidP="00E91EB6">
      <w:pPr>
        <w:spacing w:after="0" w:line="240" w:lineRule="auto"/>
        <w:ind w:firstLine="720"/>
        <w:jc w:val="both"/>
        <w:rPr>
          <w:rFonts w:ascii="Times New Roman" w:hAnsi="Times New Roman"/>
          <w:sz w:val="26"/>
          <w:szCs w:val="26"/>
        </w:rPr>
      </w:pPr>
      <w:r w:rsidRPr="00E91E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C5918" w:rsidRPr="00E91EB6" w:rsidRDefault="00DC5918" w:rsidP="00E91EB6">
      <w:pPr>
        <w:spacing w:after="0" w:line="240" w:lineRule="auto"/>
        <w:jc w:val="both"/>
        <w:rPr>
          <w:rFonts w:ascii="Times New Roman" w:hAnsi="Times New Roman"/>
          <w:sz w:val="26"/>
          <w:szCs w:val="26"/>
        </w:rPr>
      </w:pPr>
      <w:r w:rsidRPr="00E91EB6">
        <w:rPr>
          <w:rFonts w:ascii="Times New Roman" w:hAnsi="Times New Roman"/>
          <w:sz w:val="26"/>
          <w:szCs w:val="26"/>
        </w:rPr>
        <w:t>Содержание реферата</w:t>
      </w:r>
    </w:p>
    <w:p w:rsidR="00DC5918" w:rsidRPr="00E91EB6" w:rsidRDefault="00DC5918" w:rsidP="00E91EB6">
      <w:pPr>
        <w:shd w:val="clear" w:color="auto" w:fill="FFFFFF"/>
        <w:spacing w:after="0" w:line="240" w:lineRule="auto"/>
        <w:ind w:firstLine="720"/>
        <w:jc w:val="both"/>
        <w:rPr>
          <w:rFonts w:ascii="Times New Roman" w:hAnsi="Times New Roman"/>
          <w:sz w:val="26"/>
          <w:szCs w:val="26"/>
        </w:rPr>
      </w:pPr>
      <w:r w:rsidRPr="00E91EB6">
        <w:rPr>
          <w:rFonts w:ascii="Times New Roman" w:hAnsi="Times New Roman"/>
          <w:sz w:val="26"/>
          <w:szCs w:val="26"/>
        </w:rPr>
        <w:t xml:space="preserve">Реферат, как правило, должен содержать следующие </w:t>
      </w:r>
      <w:r w:rsidRPr="00E91EB6">
        <w:rPr>
          <w:rFonts w:ascii="Times New Roman" w:hAnsi="Times New Roman"/>
          <w:bCs/>
          <w:iCs/>
          <w:sz w:val="26"/>
          <w:szCs w:val="26"/>
        </w:rPr>
        <w:t>структурные элементы</w:t>
      </w:r>
      <w:r w:rsidRPr="00E91EB6">
        <w:rPr>
          <w:rFonts w:ascii="Times New Roman" w:hAnsi="Times New Roman"/>
          <w:sz w:val="26"/>
          <w:szCs w:val="26"/>
        </w:rPr>
        <w:t>:</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титульный лист;</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содержание;</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введение;</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основная часть;</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заключение;</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список использованных источников;</w:t>
      </w:r>
    </w:p>
    <w:p w:rsidR="00DC5918" w:rsidRPr="00E91EB6" w:rsidRDefault="00DC5918" w:rsidP="00E91EB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91EB6">
        <w:rPr>
          <w:rFonts w:ascii="Times New Roman" w:hAnsi="Times New Roman"/>
          <w:sz w:val="26"/>
          <w:szCs w:val="26"/>
        </w:rPr>
        <w:t>приложения (при необходимости).</w:t>
      </w:r>
    </w:p>
    <w:p w:rsidR="00DC5918" w:rsidRPr="00E91EB6" w:rsidRDefault="00DC5918" w:rsidP="00E91EB6">
      <w:pPr>
        <w:pStyle w:val="aa"/>
        <w:spacing w:after="0"/>
        <w:jc w:val="both"/>
        <w:rPr>
          <w:sz w:val="26"/>
          <w:szCs w:val="26"/>
        </w:rPr>
      </w:pPr>
      <w:r w:rsidRPr="00E91EB6">
        <w:rPr>
          <w:sz w:val="26"/>
          <w:szCs w:val="26"/>
        </w:rPr>
        <w:t>Примерный объем в машинописных страницах составляющих реферата представлен в таблице.</w:t>
      </w:r>
    </w:p>
    <w:p w:rsidR="00DC5918" w:rsidRPr="00E91EB6" w:rsidRDefault="00DC5918" w:rsidP="00E91EB6">
      <w:pPr>
        <w:pStyle w:val="aa"/>
        <w:spacing w:after="0"/>
        <w:jc w:val="both"/>
        <w:rPr>
          <w:sz w:val="26"/>
          <w:szCs w:val="26"/>
        </w:rPr>
      </w:pPr>
    </w:p>
    <w:p w:rsidR="00DC5918" w:rsidRPr="00E91EB6" w:rsidRDefault="00DC5918" w:rsidP="00E91EB6">
      <w:pPr>
        <w:pStyle w:val="aa"/>
        <w:spacing w:after="0"/>
        <w:ind w:left="0"/>
        <w:jc w:val="both"/>
        <w:rPr>
          <w:sz w:val="26"/>
          <w:szCs w:val="26"/>
        </w:rPr>
      </w:pPr>
      <w:r w:rsidRPr="00E91E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bCs/>
                <w:sz w:val="26"/>
                <w:szCs w:val="26"/>
              </w:rPr>
            </w:pPr>
            <w:r w:rsidRPr="00E91E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pStyle w:val="9"/>
              <w:spacing w:before="0" w:line="240" w:lineRule="auto"/>
              <w:jc w:val="both"/>
              <w:rPr>
                <w:rFonts w:ascii="Times New Roman" w:hAnsi="Times New Roman" w:cs="Times New Roman"/>
                <w:i w:val="0"/>
                <w:color w:val="auto"/>
                <w:sz w:val="26"/>
                <w:szCs w:val="26"/>
              </w:rPr>
            </w:pPr>
            <w:r w:rsidRPr="00E91EB6">
              <w:rPr>
                <w:rFonts w:ascii="Times New Roman" w:hAnsi="Times New Roman" w:cs="Times New Roman"/>
                <w:i w:val="0"/>
                <w:color w:val="auto"/>
                <w:sz w:val="26"/>
                <w:szCs w:val="26"/>
              </w:rPr>
              <w:t>Количество страниц</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1</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1</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pStyle w:val="6"/>
              <w:spacing w:before="0" w:line="240" w:lineRule="auto"/>
              <w:jc w:val="both"/>
              <w:rPr>
                <w:rFonts w:ascii="Times New Roman" w:hAnsi="Times New Roman" w:cs="Times New Roman"/>
                <w:b/>
                <w:color w:val="auto"/>
                <w:sz w:val="26"/>
                <w:szCs w:val="26"/>
              </w:rPr>
            </w:pPr>
            <w:r w:rsidRPr="00E91EB6">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2</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15-20</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1-2</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1-2</w:t>
            </w:r>
          </w:p>
        </w:tc>
      </w:tr>
      <w:tr w:rsidR="00DC5918" w:rsidRPr="00E91EB6" w:rsidTr="002C114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C5918" w:rsidRPr="00E91EB6" w:rsidRDefault="00DC5918" w:rsidP="00E91EB6">
            <w:pPr>
              <w:shd w:val="clear" w:color="auto" w:fill="FFFFFF"/>
              <w:spacing w:after="0" w:line="240" w:lineRule="auto"/>
              <w:jc w:val="both"/>
              <w:rPr>
                <w:rFonts w:ascii="Times New Roman" w:hAnsi="Times New Roman"/>
                <w:sz w:val="26"/>
                <w:szCs w:val="26"/>
              </w:rPr>
            </w:pPr>
            <w:r w:rsidRPr="00E91EB6">
              <w:rPr>
                <w:rFonts w:ascii="Times New Roman" w:hAnsi="Times New Roman"/>
                <w:sz w:val="26"/>
                <w:szCs w:val="26"/>
              </w:rPr>
              <w:t>Без ограничений</w:t>
            </w:r>
          </w:p>
        </w:tc>
      </w:tr>
    </w:tbl>
    <w:p w:rsidR="00DC5918" w:rsidRPr="00E91EB6" w:rsidRDefault="00DC5918" w:rsidP="00E91EB6">
      <w:pPr>
        <w:shd w:val="clear" w:color="auto" w:fill="FFFFFF"/>
        <w:tabs>
          <w:tab w:val="left" w:pos="0"/>
        </w:tabs>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C5918" w:rsidRPr="00E91EB6" w:rsidRDefault="00DC5918" w:rsidP="00E91EB6">
      <w:pPr>
        <w:pStyle w:val="2"/>
        <w:spacing w:after="0" w:line="240" w:lineRule="auto"/>
        <w:ind w:left="0" w:firstLine="709"/>
        <w:jc w:val="both"/>
        <w:rPr>
          <w:sz w:val="26"/>
          <w:szCs w:val="26"/>
        </w:rPr>
      </w:pPr>
      <w:r w:rsidRPr="00E91EB6">
        <w:rPr>
          <w:sz w:val="26"/>
          <w:szCs w:val="26"/>
        </w:rPr>
        <w:t xml:space="preserve">Во введении дается общая характеристика реферата: </w:t>
      </w:r>
    </w:p>
    <w:p w:rsidR="00DC5918" w:rsidRPr="00E91EB6" w:rsidRDefault="00DC5918" w:rsidP="00E91EB6">
      <w:pPr>
        <w:pStyle w:val="2"/>
        <w:numPr>
          <w:ilvl w:val="0"/>
          <w:numId w:val="13"/>
        </w:numPr>
        <w:spacing w:after="0" w:line="240" w:lineRule="auto"/>
        <w:ind w:left="0" w:firstLine="709"/>
        <w:jc w:val="both"/>
        <w:rPr>
          <w:sz w:val="26"/>
          <w:szCs w:val="26"/>
        </w:rPr>
      </w:pPr>
      <w:r w:rsidRPr="00E91EB6">
        <w:rPr>
          <w:sz w:val="26"/>
          <w:szCs w:val="26"/>
        </w:rPr>
        <w:t xml:space="preserve">обосновывается актуальность выбранной темы; </w:t>
      </w:r>
    </w:p>
    <w:p w:rsidR="00DC5918" w:rsidRPr="00E91EB6" w:rsidRDefault="00DC5918" w:rsidP="00E91EB6">
      <w:pPr>
        <w:pStyle w:val="2"/>
        <w:numPr>
          <w:ilvl w:val="0"/>
          <w:numId w:val="13"/>
        </w:numPr>
        <w:spacing w:after="0" w:line="240" w:lineRule="auto"/>
        <w:ind w:left="0" w:firstLine="709"/>
        <w:jc w:val="both"/>
        <w:rPr>
          <w:sz w:val="26"/>
          <w:szCs w:val="26"/>
        </w:rPr>
      </w:pPr>
      <w:r w:rsidRPr="00E91EB6">
        <w:rPr>
          <w:sz w:val="26"/>
          <w:szCs w:val="26"/>
        </w:rPr>
        <w:t xml:space="preserve">определяется цель работы и задачи, подлежащие решению для её достижения; </w:t>
      </w:r>
    </w:p>
    <w:p w:rsidR="00DC5918" w:rsidRPr="00E91EB6" w:rsidRDefault="00DC5918" w:rsidP="00E91EB6">
      <w:pPr>
        <w:pStyle w:val="2"/>
        <w:numPr>
          <w:ilvl w:val="0"/>
          <w:numId w:val="13"/>
        </w:numPr>
        <w:spacing w:after="0" w:line="240" w:lineRule="auto"/>
        <w:ind w:left="0" w:firstLine="709"/>
        <w:jc w:val="both"/>
        <w:rPr>
          <w:sz w:val="26"/>
          <w:szCs w:val="26"/>
        </w:rPr>
      </w:pPr>
      <w:r w:rsidRPr="00E91EB6">
        <w:rPr>
          <w:sz w:val="26"/>
          <w:szCs w:val="26"/>
        </w:rPr>
        <w:t>описываются объект и предмет исследования, информационная база исследования;</w:t>
      </w:r>
    </w:p>
    <w:p w:rsidR="00DC5918" w:rsidRPr="00E91EB6" w:rsidRDefault="00DC5918" w:rsidP="00E91EB6">
      <w:pPr>
        <w:pStyle w:val="2"/>
        <w:numPr>
          <w:ilvl w:val="0"/>
          <w:numId w:val="13"/>
        </w:numPr>
        <w:spacing w:after="0" w:line="240" w:lineRule="auto"/>
        <w:ind w:left="0" w:firstLine="709"/>
        <w:jc w:val="both"/>
        <w:rPr>
          <w:sz w:val="26"/>
          <w:szCs w:val="26"/>
        </w:rPr>
      </w:pPr>
      <w:r w:rsidRPr="00E91EB6">
        <w:rPr>
          <w:sz w:val="26"/>
          <w:szCs w:val="26"/>
        </w:rPr>
        <w:t>кратко характеризуется структура реферата по главам.</w:t>
      </w:r>
    </w:p>
    <w:p w:rsidR="00DC5918" w:rsidRPr="00E91EB6" w:rsidRDefault="00DC5918" w:rsidP="00E91EB6">
      <w:pPr>
        <w:shd w:val="clear" w:color="auto" w:fill="FFFFFF"/>
        <w:tabs>
          <w:tab w:val="left" w:pos="0"/>
        </w:tabs>
        <w:spacing w:after="0" w:line="240" w:lineRule="auto"/>
        <w:ind w:firstLine="709"/>
        <w:jc w:val="both"/>
        <w:rPr>
          <w:rFonts w:ascii="Times New Roman" w:hAnsi="Times New Roman"/>
          <w:sz w:val="26"/>
          <w:szCs w:val="26"/>
        </w:rPr>
      </w:pPr>
      <w:r w:rsidRPr="00E91E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C5918" w:rsidRPr="00E91EB6" w:rsidRDefault="00DC5918" w:rsidP="00E91EB6">
      <w:pPr>
        <w:shd w:val="clear" w:color="auto" w:fill="FFFFFF"/>
        <w:spacing w:after="0" w:line="240" w:lineRule="auto"/>
        <w:ind w:firstLine="709"/>
        <w:jc w:val="both"/>
        <w:rPr>
          <w:rFonts w:ascii="Times New Roman" w:hAnsi="Times New Roman"/>
          <w:iCs/>
          <w:sz w:val="26"/>
          <w:szCs w:val="26"/>
        </w:rPr>
      </w:pPr>
      <w:r w:rsidRPr="00E91E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C5918" w:rsidRPr="00E91EB6" w:rsidRDefault="00DC5918" w:rsidP="00E91EB6">
      <w:pPr>
        <w:spacing w:after="0" w:line="240" w:lineRule="auto"/>
        <w:ind w:firstLine="709"/>
        <w:jc w:val="both"/>
        <w:rPr>
          <w:rFonts w:ascii="Times New Roman" w:hAnsi="Times New Roman"/>
          <w:b/>
          <w:sz w:val="26"/>
          <w:szCs w:val="26"/>
        </w:rPr>
      </w:pPr>
      <w:r w:rsidRPr="00E91EB6">
        <w:rPr>
          <w:rFonts w:ascii="Times New Roman" w:hAnsi="Times New Roman"/>
          <w:b/>
          <w:bCs/>
          <w:sz w:val="26"/>
          <w:szCs w:val="26"/>
        </w:rPr>
        <w:t xml:space="preserve">Оформление </w:t>
      </w:r>
      <w:r w:rsidRPr="00E91EB6">
        <w:rPr>
          <w:rFonts w:ascii="Times New Roman" w:hAnsi="Times New Roman"/>
          <w:b/>
          <w:sz w:val="26"/>
          <w:szCs w:val="26"/>
        </w:rPr>
        <w:t>реферата</w:t>
      </w:r>
    </w:p>
    <w:p w:rsidR="00DC5918" w:rsidRPr="00E91EB6" w:rsidRDefault="00DC5918" w:rsidP="00E91EB6">
      <w:pPr>
        <w:shd w:val="clear" w:color="auto" w:fill="FFFFFF"/>
        <w:tabs>
          <w:tab w:val="left" w:pos="360"/>
        </w:tabs>
        <w:spacing w:after="0" w:line="240" w:lineRule="auto"/>
        <w:ind w:firstLine="709"/>
        <w:jc w:val="both"/>
        <w:rPr>
          <w:rFonts w:ascii="Times New Roman" w:hAnsi="Times New Roman"/>
          <w:sz w:val="26"/>
          <w:szCs w:val="26"/>
        </w:rPr>
      </w:pPr>
      <w:r w:rsidRPr="00E91EB6">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на одной стороне листа белой бумаги формата А-4 </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размер шрифта-12; </w:t>
      </w:r>
      <w:r w:rsidRPr="00E91EB6">
        <w:rPr>
          <w:rFonts w:ascii="Times New Roman" w:hAnsi="Times New Roman"/>
          <w:sz w:val="26"/>
          <w:szCs w:val="26"/>
          <w:lang w:val="en-US"/>
        </w:rPr>
        <w:t>TimesNewRoman</w:t>
      </w:r>
      <w:r w:rsidRPr="00E91EB6">
        <w:rPr>
          <w:rFonts w:ascii="Times New Roman" w:hAnsi="Times New Roman"/>
          <w:sz w:val="26"/>
          <w:szCs w:val="26"/>
        </w:rPr>
        <w:t>, цвет - черный</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междустрочный интервал - одинарный</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91EB6">
          <w:rPr>
            <w:rFonts w:ascii="Times New Roman" w:hAnsi="Times New Roman"/>
            <w:sz w:val="26"/>
            <w:szCs w:val="26"/>
          </w:rPr>
          <w:t>2 см</w:t>
        </w:r>
      </w:smartTag>
      <w:r w:rsidRPr="00E91EB6">
        <w:rPr>
          <w:rFonts w:ascii="Times New Roman" w:hAnsi="Times New Roman"/>
          <w:sz w:val="26"/>
          <w:szCs w:val="26"/>
        </w:rPr>
        <w:t xml:space="preserve">, правого- </w:t>
      </w:r>
      <w:smartTag w:uri="urn:schemas-microsoft-com:office:smarttags" w:element="metricconverter">
        <w:smartTagPr>
          <w:attr w:name="ProductID" w:val="1 см"/>
        </w:smartTagPr>
        <w:r w:rsidRPr="00E91EB6">
          <w:rPr>
            <w:rFonts w:ascii="Times New Roman" w:hAnsi="Times New Roman"/>
            <w:sz w:val="26"/>
            <w:szCs w:val="26"/>
          </w:rPr>
          <w:t>1 см</w:t>
        </w:r>
      </w:smartTag>
      <w:r w:rsidRPr="00E91EB6">
        <w:rPr>
          <w:rFonts w:ascii="Times New Roman" w:hAnsi="Times New Roman"/>
          <w:sz w:val="26"/>
          <w:szCs w:val="26"/>
        </w:rPr>
        <w:t>, верхнего-2см, нижнего-2см.</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отформатировано по ширине листа </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на первой странице необходимо изложить план (содержание) работы.</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 в конце работы необходимо указать источники использованной  литературы</w:t>
      </w:r>
    </w:p>
    <w:p w:rsidR="00DC5918" w:rsidRPr="00E91EB6" w:rsidRDefault="00DC5918" w:rsidP="00E91E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нумерация страниц текста -</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C5918" w:rsidRPr="00E91EB6" w:rsidRDefault="00DC5918" w:rsidP="00E91E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законодательные и нормативно-методические документы и материалы;</w:t>
      </w:r>
    </w:p>
    <w:p w:rsidR="00DC5918" w:rsidRPr="00E91EB6" w:rsidRDefault="00DC5918" w:rsidP="00E91E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91E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DC5918" w:rsidRPr="00E91EB6" w:rsidRDefault="00DC5918" w:rsidP="00E91E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91EB6">
        <w:rPr>
          <w:rFonts w:ascii="Times New Roman" w:hAnsi="Times New Roman"/>
          <w:sz w:val="26"/>
          <w:szCs w:val="26"/>
        </w:rPr>
        <w:t>статистические, инструктивные и отчетные материалы предприятий, организаций и учреждений.</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DC5918" w:rsidRPr="00E91EB6" w:rsidRDefault="00DC5918" w:rsidP="00E91EB6">
      <w:pPr>
        <w:spacing w:after="0" w:line="240" w:lineRule="auto"/>
        <w:ind w:firstLine="709"/>
        <w:jc w:val="both"/>
        <w:rPr>
          <w:rFonts w:ascii="Times New Roman" w:hAnsi="Times New Roman"/>
          <w:iCs/>
          <w:sz w:val="26"/>
          <w:szCs w:val="26"/>
        </w:rPr>
      </w:pPr>
      <w:r w:rsidRPr="00E91E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1EB6">
        <w:rPr>
          <w:rFonts w:ascii="Times New Roman" w:hAnsi="Times New Roman"/>
          <w:iCs/>
          <w:sz w:val="26"/>
          <w:szCs w:val="26"/>
        </w:rPr>
        <w:t>.</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Приложения следует оформлять как продолжение реферата на его последующих страницах.</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Приложения следует нумеровать порядковой нумерацией арабскими цифрами.</w:t>
      </w:r>
    </w:p>
    <w:p w:rsidR="00DC5918" w:rsidRPr="00E91EB6" w:rsidRDefault="00DC5918" w:rsidP="00E91EB6">
      <w:pPr>
        <w:shd w:val="clear" w:color="auto" w:fill="FFFFFF"/>
        <w:spacing w:after="0" w:line="240" w:lineRule="auto"/>
        <w:ind w:firstLine="709"/>
        <w:jc w:val="both"/>
        <w:rPr>
          <w:rFonts w:ascii="Times New Roman" w:hAnsi="Times New Roman"/>
          <w:sz w:val="26"/>
          <w:szCs w:val="26"/>
        </w:rPr>
      </w:pPr>
      <w:r w:rsidRPr="00E91E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C5918" w:rsidRPr="00E91EB6" w:rsidRDefault="00DC5918" w:rsidP="00E91EB6">
      <w:pPr>
        <w:spacing w:after="0" w:line="240" w:lineRule="auto"/>
        <w:ind w:firstLine="709"/>
        <w:jc w:val="both"/>
        <w:rPr>
          <w:rFonts w:ascii="Times New Roman" w:hAnsi="Times New Roman"/>
          <w:bCs/>
          <w:sz w:val="26"/>
          <w:szCs w:val="26"/>
        </w:rPr>
      </w:pPr>
      <w:r w:rsidRPr="00E91EB6">
        <w:rPr>
          <w:rFonts w:ascii="Times New Roman" w:hAnsi="Times New Roman"/>
          <w:bCs/>
          <w:sz w:val="26"/>
          <w:szCs w:val="26"/>
        </w:rPr>
        <w:t xml:space="preserve">Критерии оценки </w:t>
      </w:r>
      <w:r w:rsidRPr="00E91EB6">
        <w:rPr>
          <w:rFonts w:ascii="Times New Roman" w:hAnsi="Times New Roman"/>
          <w:sz w:val="26"/>
          <w:szCs w:val="26"/>
        </w:rPr>
        <w:t>реферата</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Срок сдачи готового реферата определяется утвержденным графиком.</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C5918" w:rsidRPr="00E91EB6" w:rsidRDefault="00DC5918" w:rsidP="00E91EB6">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E91E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DC5918" w:rsidRPr="00E91EB6" w:rsidRDefault="00DC5918" w:rsidP="00E91EB6">
      <w:pPr>
        <w:pStyle w:val="3f3f3f3f3f3f3f3f3f3f3f3f3f2"/>
        <w:ind w:firstLine="709"/>
        <w:rPr>
          <w:sz w:val="26"/>
          <w:szCs w:val="26"/>
        </w:rPr>
      </w:pPr>
      <w:r w:rsidRPr="00E91E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w:t>
      </w:r>
      <w:r w:rsidRPr="00E91EB6">
        <w:rPr>
          <w:sz w:val="26"/>
          <w:szCs w:val="26"/>
        </w:rPr>
        <w:lastRenderedPageBreak/>
        <w:t xml:space="preserve">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DC5918" w:rsidRPr="00E91EB6" w:rsidRDefault="00DC5918" w:rsidP="00E91EB6">
      <w:pPr>
        <w:snapToGrid w:val="0"/>
        <w:spacing w:after="0" w:line="240" w:lineRule="auto"/>
        <w:ind w:firstLine="709"/>
        <w:jc w:val="both"/>
        <w:rPr>
          <w:rFonts w:ascii="Times New Roman" w:hAnsi="Times New Roman"/>
          <w:sz w:val="26"/>
          <w:szCs w:val="26"/>
        </w:rPr>
      </w:pPr>
      <w:r w:rsidRPr="00E91E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C5918" w:rsidRPr="00E91EB6" w:rsidRDefault="00DC5918" w:rsidP="00E91EB6">
      <w:pPr>
        <w:snapToGrid w:val="0"/>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1 стратегия</w:t>
      </w:r>
      <w:r w:rsidRPr="00E91E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C5918" w:rsidRPr="00E91EB6" w:rsidRDefault="00DC5918" w:rsidP="00E91EB6">
      <w:pPr>
        <w:numPr>
          <w:ilvl w:val="0"/>
          <w:numId w:val="8"/>
        </w:numPr>
        <w:snapToGri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объем текста на слайде – не больше 7 строк;</w:t>
      </w:r>
    </w:p>
    <w:p w:rsidR="00DC5918" w:rsidRPr="00E91EB6" w:rsidRDefault="00DC5918" w:rsidP="00E91EB6">
      <w:pPr>
        <w:numPr>
          <w:ilvl w:val="0"/>
          <w:numId w:val="8"/>
        </w:numPr>
        <w:snapToGri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маркированный/нумерованный список содержит не более 7 элементов;</w:t>
      </w:r>
    </w:p>
    <w:p w:rsidR="00DC5918" w:rsidRPr="00E91EB6" w:rsidRDefault="00DC5918" w:rsidP="00E91EB6">
      <w:pPr>
        <w:numPr>
          <w:ilvl w:val="0"/>
          <w:numId w:val="8"/>
        </w:numPr>
        <w:snapToGri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отсутствуют знаки пунктуации в конце строк в маркированных и нумерованных списках;</w:t>
      </w:r>
    </w:p>
    <w:p w:rsidR="00DC5918" w:rsidRPr="00E91EB6" w:rsidRDefault="00DC5918" w:rsidP="00E91EB6">
      <w:pPr>
        <w:numPr>
          <w:ilvl w:val="0"/>
          <w:numId w:val="8"/>
        </w:numPr>
        <w:snapToGrid w:val="0"/>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значимая информация выделяется с помощью цвета, кегля, эффектов анимации.</w:t>
      </w:r>
    </w:p>
    <w:p w:rsidR="00DC5918" w:rsidRPr="00E91EB6" w:rsidRDefault="00DC5918" w:rsidP="00E91EB6">
      <w:pPr>
        <w:snapToGrid w:val="0"/>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C5918" w:rsidRPr="00E91EB6" w:rsidRDefault="00DC5918" w:rsidP="00E91EB6">
      <w:pPr>
        <w:snapToGrid w:val="0"/>
        <w:spacing w:after="0" w:line="240" w:lineRule="auto"/>
        <w:ind w:firstLine="709"/>
        <w:jc w:val="both"/>
        <w:rPr>
          <w:rFonts w:ascii="Times New Roman" w:hAnsi="Times New Roman"/>
          <w:sz w:val="26"/>
          <w:szCs w:val="26"/>
        </w:rPr>
      </w:pPr>
      <w:r w:rsidRPr="00E91EB6">
        <w:rPr>
          <w:rFonts w:ascii="Times New Roman" w:hAnsi="Times New Roman"/>
          <w:sz w:val="26"/>
          <w:szCs w:val="26"/>
          <w:u w:val="single"/>
        </w:rPr>
        <w:t>2 стратегия</w:t>
      </w:r>
      <w:r w:rsidRPr="00E91E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C5918" w:rsidRPr="00E91EB6" w:rsidRDefault="00DC5918" w:rsidP="00E91EB6">
      <w:pPr>
        <w:pStyle w:val="af"/>
        <w:numPr>
          <w:ilvl w:val="0"/>
          <w:numId w:val="9"/>
        </w:numPr>
        <w:spacing w:before="0" w:beforeAutospacing="0" w:after="0" w:afterAutospacing="0"/>
        <w:ind w:left="0" w:firstLine="709"/>
        <w:jc w:val="both"/>
        <w:rPr>
          <w:sz w:val="26"/>
          <w:szCs w:val="26"/>
        </w:rPr>
      </w:pPr>
      <w:r w:rsidRPr="00E91EB6">
        <w:rPr>
          <w:sz w:val="26"/>
          <w:szCs w:val="26"/>
        </w:rPr>
        <w:t>выбранные средства визуализации информации (таблицы, схемы, графики и т. д.) соответствуют содержанию;</w:t>
      </w:r>
    </w:p>
    <w:p w:rsidR="00DC5918" w:rsidRPr="00E91EB6" w:rsidRDefault="00DC5918" w:rsidP="00E91EB6">
      <w:pPr>
        <w:pStyle w:val="af"/>
        <w:numPr>
          <w:ilvl w:val="0"/>
          <w:numId w:val="9"/>
        </w:numPr>
        <w:spacing w:before="0" w:beforeAutospacing="0" w:after="0" w:afterAutospacing="0"/>
        <w:ind w:left="0" w:firstLine="709"/>
        <w:jc w:val="both"/>
        <w:rPr>
          <w:sz w:val="26"/>
          <w:szCs w:val="26"/>
        </w:rPr>
      </w:pPr>
      <w:r w:rsidRPr="00E91E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1EB6">
        <w:rPr>
          <w:rFonts w:ascii="Times New Roman" w:hAnsi="Times New Roman"/>
          <w:sz w:val="26"/>
          <w:szCs w:val="26"/>
        </w:rPr>
        <w:t>Наиболее важная информация должна располагаться в центре экрана.</w:t>
      </w:r>
    </w:p>
    <w:p w:rsidR="00DC5918" w:rsidRPr="00E91EB6" w:rsidRDefault="00DC5918" w:rsidP="00E91EB6">
      <w:pPr>
        <w:pStyle w:val="af"/>
        <w:spacing w:before="0" w:beforeAutospacing="0" w:after="0" w:afterAutospacing="0"/>
        <w:ind w:firstLine="709"/>
        <w:jc w:val="both"/>
        <w:rPr>
          <w:sz w:val="26"/>
          <w:szCs w:val="26"/>
        </w:rPr>
      </w:pPr>
      <w:r w:rsidRPr="00E91E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1EB6">
        <w:rPr>
          <w:i/>
          <w:sz w:val="26"/>
          <w:szCs w:val="26"/>
        </w:rPr>
        <w:t>вспомогательный</w:t>
      </w:r>
      <w:r w:rsidRPr="00E91EB6">
        <w:rPr>
          <w:sz w:val="26"/>
          <w:szCs w:val="26"/>
        </w:rPr>
        <w:t xml:space="preserve"> материал, но я его хочу пропустить, чтобы не перегружать выступление подробностями». Правда, такой прием делать в </w:t>
      </w:r>
      <w:r w:rsidRPr="00E91EB6">
        <w:rPr>
          <w:i/>
          <w:sz w:val="26"/>
          <w:szCs w:val="26"/>
        </w:rPr>
        <w:t>начале</w:t>
      </w:r>
      <w:r w:rsidRPr="00E91EB6">
        <w:rPr>
          <w:sz w:val="26"/>
          <w:szCs w:val="26"/>
        </w:rPr>
        <w:t xml:space="preserve"> и в </w:t>
      </w:r>
      <w:r w:rsidRPr="00E91EB6">
        <w:rPr>
          <w:i/>
          <w:sz w:val="26"/>
          <w:szCs w:val="26"/>
        </w:rPr>
        <w:t>конце</w:t>
      </w:r>
      <w:r w:rsidRPr="00E91EB6">
        <w:rPr>
          <w:sz w:val="26"/>
          <w:szCs w:val="26"/>
        </w:rPr>
        <w:t xml:space="preserve"> презентации – рискованно, оптимальный вариант – в середине выступления.</w:t>
      </w:r>
    </w:p>
    <w:p w:rsidR="00DC5918" w:rsidRPr="00E91EB6" w:rsidRDefault="00DC5918" w:rsidP="00E91EB6">
      <w:pPr>
        <w:pStyle w:val="af"/>
        <w:spacing w:before="0" w:beforeAutospacing="0" w:after="0" w:afterAutospacing="0"/>
        <w:ind w:firstLine="709"/>
        <w:jc w:val="both"/>
        <w:rPr>
          <w:sz w:val="26"/>
          <w:szCs w:val="26"/>
        </w:rPr>
      </w:pPr>
      <w:r w:rsidRPr="00E91E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w:t>
      </w:r>
      <w:r w:rsidRPr="00E91EB6">
        <w:rPr>
          <w:sz w:val="26"/>
          <w:szCs w:val="26"/>
        </w:rPr>
        <w:lastRenderedPageBreak/>
        <w:t xml:space="preserve">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DC5918" w:rsidRPr="00E91EB6" w:rsidRDefault="00DC5918" w:rsidP="00E91EB6">
      <w:pPr>
        <w:pStyle w:val="af"/>
        <w:spacing w:before="0" w:beforeAutospacing="0" w:after="0" w:afterAutospacing="0"/>
        <w:ind w:firstLine="709"/>
        <w:jc w:val="both"/>
        <w:rPr>
          <w:sz w:val="26"/>
          <w:szCs w:val="26"/>
        </w:rPr>
      </w:pPr>
      <w:r w:rsidRPr="00E91EB6">
        <w:rPr>
          <w:sz w:val="26"/>
          <w:szCs w:val="26"/>
        </w:rPr>
        <w:t xml:space="preserve">Особо тщательно необходимо отнестись к </w:t>
      </w:r>
      <w:r w:rsidRPr="00E91EB6">
        <w:rPr>
          <w:b/>
          <w:i/>
          <w:sz w:val="26"/>
          <w:szCs w:val="26"/>
        </w:rPr>
        <w:t>оформлению презентации</w:t>
      </w:r>
      <w:r w:rsidRPr="00E91E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1E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91E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1E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91EB6">
          <w:rPr>
            <w:rFonts w:ascii="Times New Roman" w:hAnsi="Times New Roman"/>
            <w:color w:val="000000"/>
            <w:sz w:val="26"/>
            <w:szCs w:val="26"/>
          </w:rPr>
          <w:t>1 см</w:t>
        </w:r>
      </w:smartTag>
      <w:r w:rsidRPr="00E91EB6">
        <w:rPr>
          <w:rFonts w:ascii="Times New Roman" w:hAnsi="Times New Roman"/>
          <w:color w:val="000000"/>
          <w:sz w:val="26"/>
          <w:szCs w:val="26"/>
        </w:rPr>
        <w:t xml:space="preserve"> с каждой стороны. </w:t>
      </w:r>
      <w:r w:rsidRPr="00E91E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Диаграммы готовятся с использованием мастера диаграмм табличного процессора </w:t>
      </w:r>
      <w:r w:rsidRPr="00E91EB6">
        <w:rPr>
          <w:rFonts w:ascii="Times New Roman" w:hAnsi="Times New Roman"/>
          <w:sz w:val="26"/>
          <w:szCs w:val="26"/>
          <w:lang w:val="en-US"/>
        </w:rPr>
        <w:t>MSExcel</w:t>
      </w:r>
      <w:r w:rsidRPr="00E91E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1EB6">
        <w:rPr>
          <w:rFonts w:ascii="Times New Roman" w:hAnsi="Times New Roman"/>
          <w:sz w:val="26"/>
          <w:szCs w:val="26"/>
          <w:lang w:val="en-US"/>
        </w:rPr>
        <w:t>MSOffice</w:t>
      </w:r>
      <w:r w:rsidRPr="00E91E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1E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C5918" w:rsidRPr="00E91EB6" w:rsidRDefault="00DC5918" w:rsidP="00E91EB6">
      <w:pPr>
        <w:spacing w:after="0" w:line="240" w:lineRule="auto"/>
        <w:ind w:firstLine="709"/>
        <w:jc w:val="both"/>
        <w:rPr>
          <w:rFonts w:ascii="Times New Roman" w:hAnsi="Times New Roman"/>
          <w:sz w:val="26"/>
          <w:szCs w:val="26"/>
        </w:rPr>
      </w:pPr>
      <w:r w:rsidRPr="00E91EB6">
        <w:rPr>
          <w:rFonts w:ascii="Times New Roman" w:hAnsi="Times New Roman"/>
          <w:sz w:val="26"/>
          <w:szCs w:val="26"/>
        </w:rPr>
        <w:t xml:space="preserve">Табличная информация вставляется в материалы как таблица текстового процессора </w:t>
      </w:r>
      <w:r w:rsidRPr="00E91EB6">
        <w:rPr>
          <w:rFonts w:ascii="Times New Roman" w:hAnsi="Times New Roman"/>
          <w:sz w:val="26"/>
          <w:szCs w:val="26"/>
          <w:lang w:val="en-US"/>
        </w:rPr>
        <w:t>MSWord</w:t>
      </w:r>
      <w:r w:rsidRPr="00E91EB6">
        <w:rPr>
          <w:rFonts w:ascii="Times New Roman" w:hAnsi="Times New Roman"/>
          <w:sz w:val="26"/>
          <w:szCs w:val="26"/>
        </w:rPr>
        <w:t xml:space="preserve"> или табличного процессора </w:t>
      </w:r>
      <w:r w:rsidRPr="00E91EB6">
        <w:rPr>
          <w:rFonts w:ascii="Times New Roman" w:hAnsi="Times New Roman"/>
          <w:sz w:val="26"/>
          <w:szCs w:val="26"/>
          <w:lang w:val="en-US"/>
        </w:rPr>
        <w:t>MSExcel</w:t>
      </w:r>
      <w:r w:rsidRPr="00E91E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1EB6">
          <w:rPr>
            <w:rFonts w:ascii="Times New Roman" w:hAnsi="Times New Roman"/>
            <w:sz w:val="26"/>
            <w:szCs w:val="26"/>
          </w:rPr>
          <w:t xml:space="preserve">18 </w:t>
        </w:r>
        <w:r w:rsidRPr="00E91EB6">
          <w:rPr>
            <w:rFonts w:ascii="Times New Roman" w:hAnsi="Times New Roman"/>
            <w:sz w:val="26"/>
            <w:szCs w:val="26"/>
            <w:lang w:val="en-US"/>
          </w:rPr>
          <w:t>pt</w:t>
        </w:r>
      </w:smartTag>
      <w:r w:rsidRPr="00E91EB6">
        <w:rPr>
          <w:rFonts w:ascii="Times New Roman" w:hAnsi="Times New Roman"/>
          <w:sz w:val="26"/>
          <w:szCs w:val="26"/>
        </w:rPr>
        <w:t>. Таблицы и диаграммы размещаются на светлом или белом фоне.</w:t>
      </w:r>
    </w:p>
    <w:p w:rsidR="00DC5918" w:rsidRPr="00E91EB6" w:rsidRDefault="00DC5918" w:rsidP="00E91EB6">
      <w:pPr>
        <w:pStyle w:val="af"/>
        <w:spacing w:before="0" w:beforeAutospacing="0" w:after="0" w:afterAutospacing="0"/>
        <w:ind w:firstLine="709"/>
        <w:jc w:val="both"/>
        <w:rPr>
          <w:color w:val="000000"/>
          <w:sz w:val="26"/>
          <w:szCs w:val="26"/>
        </w:rPr>
      </w:pPr>
      <w:r w:rsidRPr="00E91E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C5918" w:rsidRPr="00E91EB6" w:rsidRDefault="00DC5918" w:rsidP="00E91EB6">
      <w:pPr>
        <w:pStyle w:val="af"/>
        <w:spacing w:before="0" w:beforeAutospacing="0" w:after="0" w:afterAutospacing="0"/>
        <w:ind w:firstLine="709"/>
        <w:jc w:val="both"/>
        <w:rPr>
          <w:color w:val="000000"/>
          <w:sz w:val="26"/>
          <w:szCs w:val="26"/>
        </w:rPr>
      </w:pPr>
      <w:r w:rsidRPr="00E91E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w:t>
      </w:r>
      <w:r w:rsidRPr="00E91EB6">
        <w:rPr>
          <w:color w:val="000000"/>
          <w:sz w:val="26"/>
          <w:szCs w:val="26"/>
        </w:rPr>
        <w:lastRenderedPageBreak/>
        <w:t xml:space="preserve">«Вопросы?»,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C5918" w:rsidRPr="00E91EB6" w:rsidRDefault="00DC5918" w:rsidP="00E91EB6">
      <w:pPr>
        <w:pStyle w:val="af"/>
        <w:spacing w:before="0" w:beforeAutospacing="0" w:after="0" w:afterAutospacing="0"/>
        <w:ind w:firstLine="709"/>
        <w:jc w:val="both"/>
        <w:rPr>
          <w:color w:val="000000"/>
          <w:sz w:val="26"/>
          <w:szCs w:val="26"/>
        </w:rPr>
      </w:pPr>
      <w:r w:rsidRPr="00E91E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DC5918" w:rsidRPr="00E91EB6" w:rsidRDefault="00DC5918" w:rsidP="00E91EB6">
      <w:pPr>
        <w:pStyle w:val="af"/>
        <w:spacing w:before="0" w:beforeAutospacing="0" w:after="0" w:afterAutospacing="0"/>
        <w:ind w:firstLine="709"/>
        <w:jc w:val="both"/>
        <w:rPr>
          <w:snapToGrid w:val="0"/>
          <w:sz w:val="26"/>
          <w:szCs w:val="26"/>
        </w:rPr>
      </w:pPr>
      <w:r w:rsidRPr="00E91EB6">
        <w:rPr>
          <w:snapToGrid w:val="0"/>
          <w:sz w:val="26"/>
          <w:szCs w:val="26"/>
        </w:rPr>
        <w:t>После подготовки презентации полезно проконтролировать себя вопросами:</w:t>
      </w:r>
    </w:p>
    <w:p w:rsidR="00DC5918" w:rsidRPr="00E91EB6" w:rsidRDefault="00DC5918" w:rsidP="00E91EB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91E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C5918" w:rsidRPr="00E91EB6" w:rsidRDefault="00DC5918" w:rsidP="00E91EB6">
      <w:pPr>
        <w:numPr>
          <w:ilvl w:val="0"/>
          <w:numId w:val="10"/>
        </w:numPr>
        <w:spacing w:after="0" w:line="240" w:lineRule="auto"/>
        <w:ind w:left="0" w:firstLine="709"/>
        <w:jc w:val="both"/>
        <w:rPr>
          <w:rFonts w:ascii="Times New Roman" w:hAnsi="Times New Roman"/>
          <w:sz w:val="26"/>
          <w:szCs w:val="26"/>
        </w:rPr>
      </w:pPr>
      <w:r w:rsidRPr="00E91EB6">
        <w:rPr>
          <w:rFonts w:ascii="Times New Roman" w:hAnsi="Times New Roman"/>
          <w:sz w:val="26"/>
          <w:szCs w:val="26"/>
        </w:rPr>
        <w:t>к каким особенностям объекта презентации удалось привлечь внимание аудитории?</w:t>
      </w:r>
    </w:p>
    <w:p w:rsidR="00DC5918" w:rsidRPr="00E91EB6" w:rsidRDefault="00DC5918" w:rsidP="00E91EB6">
      <w:pPr>
        <w:numPr>
          <w:ilvl w:val="0"/>
          <w:numId w:val="10"/>
        </w:numPr>
        <w:spacing w:after="0" w:line="240" w:lineRule="auto"/>
        <w:ind w:left="0" w:firstLine="709"/>
        <w:jc w:val="both"/>
        <w:rPr>
          <w:rFonts w:ascii="Times New Roman" w:hAnsi="Times New Roman"/>
          <w:sz w:val="26"/>
          <w:szCs w:val="26"/>
        </w:rPr>
      </w:pPr>
      <w:r w:rsidRPr="00E91EB6">
        <w:rPr>
          <w:rFonts w:ascii="Times New Roman" w:hAnsi="Times New Roman"/>
          <w:sz w:val="26"/>
          <w:szCs w:val="26"/>
        </w:rPr>
        <w:t xml:space="preserve">не отвлекает ли созданная презентация от устного выступления? </w:t>
      </w:r>
    </w:p>
    <w:p w:rsidR="00DC5918" w:rsidRPr="00E91EB6" w:rsidRDefault="00DC5918" w:rsidP="00E91EB6">
      <w:pPr>
        <w:snapToGrid w:val="0"/>
        <w:spacing w:after="0" w:line="240" w:lineRule="auto"/>
        <w:ind w:firstLine="709"/>
        <w:jc w:val="both"/>
        <w:rPr>
          <w:rFonts w:ascii="Times New Roman" w:hAnsi="Times New Roman"/>
          <w:sz w:val="26"/>
          <w:szCs w:val="26"/>
        </w:rPr>
      </w:pPr>
      <w:r w:rsidRPr="00E91EB6">
        <w:rPr>
          <w:rFonts w:ascii="Times New Roman" w:hAnsi="Times New Roman"/>
          <w:sz w:val="26"/>
          <w:szCs w:val="26"/>
        </w:rPr>
        <w:t>После подготовки презентации необходима репетиция выступления.</w:t>
      </w:r>
    </w:p>
    <w:p w:rsidR="00DC5918" w:rsidRPr="00E91EB6" w:rsidRDefault="00DC5918" w:rsidP="00E91EB6">
      <w:pPr>
        <w:pStyle w:val="ad"/>
        <w:jc w:val="both"/>
        <w:rPr>
          <w:rFonts w:ascii="Times New Roman" w:hAnsi="Times New Roman"/>
          <w:b/>
          <w:sz w:val="26"/>
          <w:szCs w:val="26"/>
        </w:rPr>
      </w:pPr>
    </w:p>
    <w:p w:rsidR="00DC5918" w:rsidRPr="00E91EB6" w:rsidRDefault="00DC5918" w:rsidP="00E91EB6">
      <w:pPr>
        <w:pStyle w:val="ad"/>
        <w:jc w:val="both"/>
        <w:rPr>
          <w:rFonts w:ascii="Times New Roman" w:hAnsi="Times New Roman"/>
          <w:b/>
          <w:sz w:val="26"/>
          <w:szCs w:val="26"/>
        </w:rPr>
      </w:pPr>
    </w:p>
    <w:p w:rsidR="00DC5918" w:rsidRPr="00E91EB6" w:rsidRDefault="00DC5918" w:rsidP="00E91EB6">
      <w:pPr>
        <w:pStyle w:val="ad"/>
        <w:jc w:val="both"/>
        <w:rPr>
          <w:rFonts w:ascii="Times New Roman" w:hAnsi="Times New Roman"/>
          <w:b/>
          <w:sz w:val="26"/>
          <w:szCs w:val="26"/>
        </w:rPr>
      </w:pPr>
    </w:p>
    <w:p w:rsidR="00DC5918" w:rsidRPr="00E91EB6" w:rsidRDefault="00DC5918" w:rsidP="00E91EB6">
      <w:pPr>
        <w:pStyle w:val="ad"/>
        <w:jc w:val="both"/>
        <w:rPr>
          <w:rFonts w:ascii="Times New Roman" w:hAnsi="Times New Roman"/>
          <w:b/>
          <w:sz w:val="26"/>
          <w:szCs w:val="26"/>
        </w:rPr>
      </w:pPr>
    </w:p>
    <w:p w:rsidR="00DC5918" w:rsidRPr="00E91EB6" w:rsidRDefault="00DC5918" w:rsidP="00E91EB6">
      <w:pPr>
        <w:pStyle w:val="ad"/>
        <w:jc w:val="both"/>
        <w:rPr>
          <w:rFonts w:ascii="Times New Roman" w:hAnsi="Times New Roman"/>
          <w:b/>
          <w:sz w:val="26"/>
          <w:szCs w:val="26"/>
        </w:rPr>
      </w:pPr>
    </w:p>
    <w:p w:rsidR="00DC5918" w:rsidRPr="00E91EB6" w:rsidRDefault="00901669" w:rsidP="00E91EB6">
      <w:pPr>
        <w:spacing w:after="0" w:line="240" w:lineRule="auto"/>
        <w:ind w:left="425"/>
        <w:jc w:val="center"/>
        <w:rPr>
          <w:rFonts w:ascii="Times New Roman" w:hAnsi="Times New Roman"/>
          <w:bCs/>
          <w:sz w:val="26"/>
          <w:szCs w:val="26"/>
        </w:rPr>
      </w:pPr>
      <w:r w:rsidRPr="00E91EB6">
        <w:rPr>
          <w:rFonts w:ascii="Times New Roman" w:hAnsi="Times New Roman"/>
          <w:b/>
          <w:sz w:val="26"/>
          <w:szCs w:val="26"/>
        </w:rPr>
        <w:t xml:space="preserve">3. </w:t>
      </w:r>
      <w:r w:rsidR="00DC5918" w:rsidRPr="00E91EB6">
        <w:rPr>
          <w:rFonts w:ascii="Times New Roman" w:hAnsi="Times New Roman"/>
          <w:b/>
          <w:sz w:val="26"/>
          <w:szCs w:val="26"/>
        </w:rPr>
        <w:t xml:space="preserve">Критерии оценивания выполненных заданий </w:t>
      </w:r>
    </w:p>
    <w:p w:rsidR="00DC5918" w:rsidRPr="00E91EB6" w:rsidRDefault="00DC5918" w:rsidP="00E91EB6">
      <w:pPr>
        <w:pStyle w:val="a6"/>
        <w:ind w:left="782" w:firstLine="0"/>
        <w:rPr>
          <w:bCs/>
          <w:sz w:val="26"/>
          <w:szCs w:val="26"/>
        </w:rPr>
      </w:pPr>
      <w:r w:rsidRPr="00E91EB6">
        <w:rPr>
          <w:b/>
          <w:sz w:val="26"/>
          <w:szCs w:val="26"/>
        </w:rPr>
        <w:br/>
      </w:r>
      <w:r w:rsidRPr="00E91E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DC5918" w:rsidRPr="00E91EB6" w:rsidTr="002C114C">
        <w:trPr>
          <w:trHeight w:val="720"/>
        </w:trPr>
        <w:tc>
          <w:tcPr>
            <w:tcW w:w="1911" w:type="dxa"/>
            <w:vMerge w:val="restart"/>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Критерии оценки</w:t>
            </w:r>
          </w:p>
        </w:tc>
        <w:tc>
          <w:tcPr>
            <w:tcW w:w="2789"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Работа выполнена</w:t>
            </w:r>
          </w:p>
          <w:p w:rsidR="00DC5918" w:rsidRPr="00E91EB6" w:rsidRDefault="00DC5918" w:rsidP="00E91EB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 xml:space="preserve">Работа выполнена </w:t>
            </w:r>
            <w:r w:rsidRPr="00E91EB6">
              <w:rPr>
                <w:rFonts w:ascii="Times New Roman" w:hAnsi="Times New Roman"/>
                <w:b/>
                <w:bCs/>
                <w:sz w:val="26"/>
                <w:szCs w:val="26"/>
              </w:rPr>
              <w:br/>
              <w:t>не полностью</w:t>
            </w:r>
          </w:p>
        </w:tc>
        <w:tc>
          <w:tcPr>
            <w:tcW w:w="2220"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 xml:space="preserve">Работа </w:t>
            </w:r>
            <w:r w:rsidRPr="00E91EB6">
              <w:rPr>
                <w:rFonts w:ascii="Times New Roman" w:hAnsi="Times New Roman"/>
                <w:b/>
                <w:bCs/>
                <w:sz w:val="26"/>
                <w:szCs w:val="26"/>
              </w:rPr>
              <w:br/>
              <w:t>не выполнена</w:t>
            </w:r>
          </w:p>
        </w:tc>
      </w:tr>
      <w:tr w:rsidR="00DC5918" w:rsidRPr="00E91EB6" w:rsidTr="002C114C">
        <w:trPr>
          <w:trHeight w:val="600"/>
        </w:trPr>
        <w:tc>
          <w:tcPr>
            <w:tcW w:w="1911" w:type="dxa"/>
            <w:vMerge/>
          </w:tcPr>
          <w:p w:rsidR="00DC5918" w:rsidRPr="00E91EB6" w:rsidRDefault="00DC5918" w:rsidP="00E91EB6">
            <w:pPr>
              <w:spacing w:after="0" w:line="240" w:lineRule="auto"/>
              <w:jc w:val="center"/>
              <w:rPr>
                <w:rFonts w:ascii="Times New Roman" w:hAnsi="Times New Roman"/>
                <w:b/>
                <w:bCs/>
                <w:sz w:val="26"/>
                <w:szCs w:val="26"/>
              </w:rPr>
            </w:pPr>
          </w:p>
        </w:tc>
        <w:tc>
          <w:tcPr>
            <w:tcW w:w="2789" w:type="dxa"/>
            <w:tcBorders>
              <w:top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Оценка «5»</w:t>
            </w:r>
          </w:p>
        </w:tc>
        <w:tc>
          <w:tcPr>
            <w:tcW w:w="2792" w:type="dxa"/>
            <w:tcBorders>
              <w:top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Оценка «3-4»</w:t>
            </w:r>
          </w:p>
        </w:tc>
        <w:tc>
          <w:tcPr>
            <w:tcW w:w="2220" w:type="dxa"/>
            <w:tcBorders>
              <w:top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Оценка «2»</w:t>
            </w:r>
          </w:p>
        </w:tc>
      </w:tr>
      <w:tr w:rsidR="00DC5918" w:rsidRPr="00E91EB6" w:rsidTr="002C114C">
        <w:tc>
          <w:tcPr>
            <w:tcW w:w="1911"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Соответствие представленной информации заданной теме</w:t>
            </w:r>
          </w:p>
        </w:tc>
        <w:tc>
          <w:tcPr>
            <w:tcW w:w="2789" w:type="dxa"/>
          </w:tcPr>
          <w:p w:rsidR="00DC5918" w:rsidRPr="00E91EB6" w:rsidRDefault="00DC5918" w:rsidP="00E91EB6">
            <w:pPr>
              <w:spacing w:after="0" w:line="240" w:lineRule="auto"/>
              <w:ind w:left="103"/>
              <w:rPr>
                <w:rFonts w:ascii="Times New Roman" w:hAnsi="Times New Roman"/>
                <w:color w:val="000000"/>
                <w:sz w:val="26"/>
                <w:szCs w:val="26"/>
              </w:rPr>
            </w:pPr>
            <w:r w:rsidRPr="00E91EB6">
              <w:rPr>
                <w:rFonts w:ascii="Times New Roman" w:hAnsi="Times New Roman"/>
                <w:sz w:val="26"/>
                <w:szCs w:val="26"/>
              </w:rPr>
              <w:t xml:space="preserve">Содержание сообщения полностью соответствует заданной теме, </w:t>
            </w:r>
            <w:r w:rsidRPr="00E91EB6">
              <w:rPr>
                <w:rFonts w:ascii="Times New Roman" w:hAnsi="Times New Roman"/>
                <w:sz w:val="26"/>
                <w:szCs w:val="26"/>
              </w:rPr>
              <w:br/>
              <w:t>тема раскрыта полностью</w:t>
            </w:r>
          </w:p>
        </w:tc>
        <w:tc>
          <w:tcPr>
            <w:tcW w:w="2792"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Обучающийся работу не выполнил вовсе.</w:t>
            </w: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Содержание ячеек таблицы  не соответствует заданной теме.</w:t>
            </w: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Имеются незаполненные ячейки или серьезные множественные ошибки.</w:t>
            </w:r>
          </w:p>
          <w:p w:rsidR="00DC5918" w:rsidRPr="00E91EB6" w:rsidRDefault="00DC5918" w:rsidP="00E91EB6">
            <w:pPr>
              <w:pStyle w:val="a6"/>
              <w:rPr>
                <w:sz w:val="26"/>
                <w:szCs w:val="26"/>
              </w:rPr>
            </w:pP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E91EB6">
              <w:rPr>
                <w:rFonts w:ascii="Times New Roman" w:hAnsi="Times New Roman"/>
                <w:sz w:val="26"/>
                <w:szCs w:val="26"/>
              </w:rPr>
              <w:t xml:space="preserve">Отчет выполнен и оформлен небрежно, </w:t>
            </w:r>
            <w:r w:rsidRPr="00E91EB6">
              <w:rPr>
                <w:rFonts w:ascii="Times New Roman" w:hAnsi="Times New Roman"/>
                <w:sz w:val="26"/>
                <w:szCs w:val="26"/>
              </w:rPr>
              <w:br/>
              <w:t xml:space="preserve">без соблюдения </w:t>
            </w:r>
            <w:r w:rsidRPr="00E91EB6">
              <w:rPr>
                <w:rFonts w:ascii="Times New Roman" w:hAnsi="Times New Roman"/>
                <w:sz w:val="26"/>
                <w:szCs w:val="26"/>
              </w:rPr>
              <w:lastRenderedPageBreak/>
              <w:t>установленных требований.</w:t>
            </w:r>
          </w:p>
        </w:tc>
      </w:tr>
      <w:tr w:rsidR="00DC5918" w:rsidRPr="00E91EB6" w:rsidTr="002C114C">
        <w:trPr>
          <w:trHeight w:val="1441"/>
        </w:trPr>
        <w:tc>
          <w:tcPr>
            <w:tcW w:w="1911"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Лаконичность и четкость изложения материала в таблице</w:t>
            </w:r>
          </w:p>
        </w:tc>
        <w:tc>
          <w:tcPr>
            <w:tcW w:w="2789"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Материал  в таблице излагается четко и лаконично, без лишнего текста и пояснений.</w:t>
            </w:r>
          </w:p>
          <w:p w:rsidR="00DC5918" w:rsidRPr="00E91EB6" w:rsidRDefault="00DC5918" w:rsidP="00E91EB6">
            <w:pPr>
              <w:spacing w:after="0" w:line="240" w:lineRule="auto"/>
              <w:rPr>
                <w:rFonts w:ascii="Times New Roman" w:hAnsi="Times New Roman"/>
                <w:color w:val="000000"/>
                <w:sz w:val="26"/>
                <w:szCs w:val="26"/>
              </w:rPr>
            </w:pPr>
          </w:p>
        </w:tc>
        <w:tc>
          <w:tcPr>
            <w:tcW w:w="2792" w:type="dxa"/>
          </w:tcPr>
          <w:p w:rsidR="00DC5918" w:rsidRPr="00E91EB6" w:rsidRDefault="00DC5918" w:rsidP="00E91EB6">
            <w:pPr>
              <w:spacing w:after="0" w:line="240" w:lineRule="auto"/>
              <w:ind w:hanging="58"/>
              <w:rPr>
                <w:rFonts w:ascii="Times New Roman" w:hAnsi="Times New Roman"/>
                <w:color w:val="000000"/>
                <w:sz w:val="26"/>
                <w:szCs w:val="26"/>
              </w:rPr>
            </w:pPr>
            <w:r w:rsidRPr="00E91E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DC5918" w:rsidRPr="00E91EB6" w:rsidTr="002C114C">
        <w:tc>
          <w:tcPr>
            <w:tcW w:w="1911"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Правильность оформления</w:t>
            </w:r>
          </w:p>
        </w:tc>
        <w:tc>
          <w:tcPr>
            <w:tcW w:w="2789"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Оформление таблицы полностью соответствует требованиям.</w:t>
            </w:r>
          </w:p>
        </w:tc>
        <w:tc>
          <w:tcPr>
            <w:tcW w:w="2792" w:type="dxa"/>
          </w:tcPr>
          <w:p w:rsidR="00DC5918" w:rsidRPr="00E91EB6" w:rsidRDefault="00DC5918" w:rsidP="00E91EB6">
            <w:pPr>
              <w:spacing w:after="0" w:line="240" w:lineRule="auto"/>
              <w:rPr>
                <w:rFonts w:ascii="Times New Roman" w:hAnsi="Times New Roman"/>
                <w:color w:val="FF0000"/>
                <w:sz w:val="26"/>
                <w:szCs w:val="26"/>
              </w:rPr>
            </w:pPr>
            <w:r w:rsidRPr="00E91EB6">
              <w:rPr>
                <w:rFonts w:ascii="Times New Roman" w:hAnsi="Times New Roman"/>
                <w:sz w:val="26"/>
                <w:szCs w:val="26"/>
              </w:rPr>
              <w:t xml:space="preserve">В оформлении таблицы имеются незначительные недочеты  и </w:t>
            </w:r>
            <w:r w:rsidRPr="00E91EB6">
              <w:rPr>
                <w:rFonts w:ascii="Times New Roman" w:hAnsi="Times New Roman"/>
                <w:sz w:val="26"/>
                <w:szCs w:val="26"/>
              </w:rPr>
              <w:lastRenderedPageBreak/>
              <w:t>небольшая небрежность.</w:t>
            </w:r>
          </w:p>
        </w:tc>
        <w:tc>
          <w:tcPr>
            <w:tcW w:w="2220" w:type="dxa"/>
            <w:vMerge/>
          </w:tcPr>
          <w:p w:rsidR="00DC5918" w:rsidRPr="00E91EB6" w:rsidRDefault="00DC5918" w:rsidP="00E91EB6">
            <w:pPr>
              <w:spacing w:after="0" w:line="240" w:lineRule="auto"/>
              <w:rPr>
                <w:rFonts w:ascii="Times New Roman" w:hAnsi="Times New Roman"/>
                <w:color w:val="FF0000"/>
                <w:sz w:val="26"/>
                <w:szCs w:val="26"/>
              </w:rPr>
            </w:pPr>
          </w:p>
        </w:tc>
      </w:tr>
    </w:tbl>
    <w:p w:rsidR="00DC5918" w:rsidRPr="00E91EB6" w:rsidRDefault="00DC5918" w:rsidP="00E91EB6">
      <w:pPr>
        <w:spacing w:after="0" w:line="240" w:lineRule="auto"/>
        <w:rPr>
          <w:rFonts w:ascii="Times New Roman" w:hAnsi="Times New Roman"/>
          <w:bCs/>
          <w:sz w:val="26"/>
          <w:szCs w:val="26"/>
        </w:rPr>
      </w:pPr>
    </w:p>
    <w:p w:rsidR="00DC5918" w:rsidRPr="00E91EB6" w:rsidRDefault="00DC5918" w:rsidP="00E91EB6">
      <w:pPr>
        <w:spacing w:after="0" w:line="240" w:lineRule="auto"/>
        <w:ind w:firstLine="720"/>
        <w:jc w:val="both"/>
        <w:rPr>
          <w:rFonts w:ascii="Times New Roman" w:hAnsi="Times New Roman"/>
          <w:b/>
          <w:sz w:val="26"/>
          <w:szCs w:val="26"/>
        </w:rPr>
      </w:pPr>
      <w:r w:rsidRPr="00E91EB6">
        <w:rPr>
          <w:rFonts w:ascii="Times New Roman" w:hAnsi="Times New Roman"/>
          <w:b/>
          <w:sz w:val="26"/>
          <w:szCs w:val="26"/>
        </w:rPr>
        <w:t>Реферат оценивается по системе:</w:t>
      </w:r>
    </w:p>
    <w:p w:rsidR="00DC5918" w:rsidRPr="00E91EB6" w:rsidRDefault="00DC5918" w:rsidP="00E91EB6">
      <w:pPr>
        <w:shd w:val="clear" w:color="auto" w:fill="FFFFFF"/>
        <w:tabs>
          <w:tab w:val="left" w:pos="5983"/>
        </w:tabs>
        <w:spacing w:after="0" w:line="240" w:lineRule="auto"/>
        <w:ind w:firstLine="720"/>
        <w:jc w:val="both"/>
        <w:rPr>
          <w:rFonts w:ascii="Times New Roman" w:hAnsi="Times New Roman"/>
          <w:sz w:val="26"/>
          <w:szCs w:val="26"/>
        </w:rPr>
      </w:pPr>
      <w:r w:rsidRPr="00E91EB6">
        <w:rPr>
          <w:rFonts w:ascii="Times New Roman" w:hAnsi="Times New Roman"/>
          <w:color w:val="000000"/>
          <w:sz w:val="26"/>
          <w:szCs w:val="26"/>
        </w:rPr>
        <w:t xml:space="preserve">Оценка "отлично" выставляется за </w:t>
      </w:r>
      <w:r w:rsidRPr="00E91EB6">
        <w:rPr>
          <w:rFonts w:ascii="Times New Roman" w:hAnsi="Times New Roman"/>
          <w:sz w:val="26"/>
          <w:szCs w:val="26"/>
        </w:rPr>
        <w:t>реферат</w:t>
      </w:r>
      <w:r w:rsidRPr="00E91E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C5918" w:rsidRPr="00E91EB6" w:rsidRDefault="00DC5918" w:rsidP="00E91EB6">
      <w:pPr>
        <w:pStyle w:val="ac"/>
        <w:ind w:left="0" w:right="0" w:firstLine="720"/>
        <w:rPr>
          <w:sz w:val="26"/>
          <w:szCs w:val="26"/>
        </w:rPr>
      </w:pPr>
      <w:r w:rsidRPr="00E91E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C5918" w:rsidRPr="00E91EB6" w:rsidRDefault="00DC5918" w:rsidP="00E91EB6">
      <w:pPr>
        <w:shd w:val="clear" w:color="auto" w:fill="FFFFFF"/>
        <w:spacing w:after="0" w:line="240" w:lineRule="auto"/>
        <w:ind w:firstLine="720"/>
        <w:jc w:val="both"/>
        <w:rPr>
          <w:rFonts w:ascii="Times New Roman" w:hAnsi="Times New Roman"/>
          <w:sz w:val="26"/>
          <w:szCs w:val="26"/>
        </w:rPr>
      </w:pPr>
      <w:r w:rsidRPr="00E91EB6">
        <w:rPr>
          <w:rFonts w:ascii="Times New Roman" w:hAnsi="Times New Roman"/>
          <w:color w:val="000000"/>
          <w:sz w:val="26"/>
          <w:szCs w:val="26"/>
        </w:rPr>
        <w:t xml:space="preserve">Оценка "удовлетворительно" выставляется за </w:t>
      </w:r>
      <w:r w:rsidRPr="00E91EB6">
        <w:rPr>
          <w:rFonts w:ascii="Times New Roman" w:hAnsi="Times New Roman"/>
          <w:sz w:val="26"/>
          <w:szCs w:val="26"/>
        </w:rPr>
        <w:t>реферат</w:t>
      </w:r>
      <w:r w:rsidRPr="00E91E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C5918" w:rsidRPr="00E91EB6" w:rsidRDefault="00DC5918" w:rsidP="00E91EB6">
      <w:pPr>
        <w:shd w:val="clear" w:color="auto" w:fill="FFFFFF"/>
        <w:spacing w:after="0" w:line="240" w:lineRule="auto"/>
        <w:ind w:firstLine="720"/>
        <w:jc w:val="both"/>
        <w:rPr>
          <w:rFonts w:ascii="Times New Roman" w:hAnsi="Times New Roman"/>
          <w:color w:val="000000"/>
          <w:sz w:val="26"/>
          <w:szCs w:val="26"/>
        </w:rPr>
      </w:pPr>
      <w:r w:rsidRPr="00E91EB6">
        <w:rPr>
          <w:rFonts w:ascii="Times New Roman" w:hAnsi="Times New Roman"/>
          <w:color w:val="000000"/>
          <w:sz w:val="26"/>
          <w:szCs w:val="26"/>
        </w:rPr>
        <w:t xml:space="preserve">Оценка "неудовлетворительно" выставляется за </w:t>
      </w:r>
      <w:r w:rsidRPr="00E91EB6">
        <w:rPr>
          <w:rFonts w:ascii="Times New Roman" w:hAnsi="Times New Roman"/>
          <w:sz w:val="26"/>
          <w:szCs w:val="26"/>
        </w:rPr>
        <w:t>реферат</w:t>
      </w:r>
      <w:r w:rsidRPr="00E91E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C5918" w:rsidRPr="00E91EB6" w:rsidRDefault="00DC5918" w:rsidP="00E91EB6">
      <w:pPr>
        <w:spacing w:after="0" w:line="240" w:lineRule="auto"/>
        <w:ind w:firstLine="720"/>
        <w:jc w:val="both"/>
        <w:rPr>
          <w:rFonts w:ascii="Times New Roman" w:hAnsi="Times New Roman"/>
          <w:sz w:val="26"/>
          <w:szCs w:val="26"/>
        </w:rPr>
      </w:pPr>
      <w:r w:rsidRPr="00E91E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C5918" w:rsidRPr="00E91EB6" w:rsidRDefault="00DC5918" w:rsidP="00E91EB6">
      <w:pPr>
        <w:spacing w:after="0" w:line="240" w:lineRule="auto"/>
        <w:ind w:left="1276"/>
        <w:rPr>
          <w:rFonts w:ascii="Times New Roman" w:hAnsi="Times New Roman"/>
          <w:sz w:val="26"/>
          <w:szCs w:val="26"/>
        </w:rPr>
      </w:pPr>
      <w:r w:rsidRPr="00E91E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DC5918" w:rsidRPr="00E91EB6" w:rsidTr="002C114C">
        <w:trPr>
          <w:trHeight w:val="765"/>
        </w:trPr>
        <w:tc>
          <w:tcPr>
            <w:tcW w:w="2032" w:type="dxa"/>
            <w:vMerge w:val="restart"/>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Критерии оценки</w:t>
            </w:r>
          </w:p>
        </w:tc>
        <w:tc>
          <w:tcPr>
            <w:tcW w:w="2745"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Работа выполнена</w:t>
            </w:r>
          </w:p>
          <w:p w:rsidR="00DC5918" w:rsidRPr="00E91EB6" w:rsidRDefault="00DC5918" w:rsidP="00E91EB6">
            <w:pPr>
              <w:spacing w:after="0" w:line="240" w:lineRule="auto"/>
              <w:rPr>
                <w:rFonts w:ascii="Times New Roman" w:hAnsi="Times New Roman"/>
                <w:b/>
                <w:bCs/>
                <w:sz w:val="26"/>
                <w:szCs w:val="26"/>
              </w:rPr>
            </w:pPr>
          </w:p>
        </w:tc>
        <w:tc>
          <w:tcPr>
            <w:tcW w:w="2939"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 xml:space="preserve">Работа выполнена </w:t>
            </w:r>
            <w:r w:rsidRPr="00E91EB6">
              <w:rPr>
                <w:rFonts w:ascii="Times New Roman" w:hAnsi="Times New Roman"/>
                <w:b/>
                <w:bCs/>
                <w:sz w:val="26"/>
                <w:szCs w:val="26"/>
              </w:rPr>
              <w:br/>
              <w:t>не полностью</w:t>
            </w:r>
          </w:p>
        </w:tc>
        <w:tc>
          <w:tcPr>
            <w:tcW w:w="2083" w:type="dxa"/>
            <w:tcBorders>
              <w:bottom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 xml:space="preserve">Работа </w:t>
            </w:r>
            <w:r w:rsidRPr="00E91EB6">
              <w:rPr>
                <w:rFonts w:ascii="Times New Roman" w:hAnsi="Times New Roman"/>
                <w:b/>
                <w:bCs/>
                <w:sz w:val="26"/>
                <w:szCs w:val="26"/>
              </w:rPr>
              <w:br/>
              <w:t>не выполнена</w:t>
            </w:r>
          </w:p>
        </w:tc>
      </w:tr>
      <w:tr w:rsidR="00DC5918" w:rsidRPr="00E91EB6" w:rsidTr="002C114C">
        <w:trPr>
          <w:trHeight w:val="555"/>
        </w:trPr>
        <w:tc>
          <w:tcPr>
            <w:tcW w:w="2032" w:type="dxa"/>
            <w:vMerge/>
          </w:tcPr>
          <w:p w:rsidR="00DC5918" w:rsidRPr="00E91EB6" w:rsidRDefault="00DC5918" w:rsidP="00E91EB6">
            <w:pPr>
              <w:spacing w:after="0" w:line="240" w:lineRule="auto"/>
              <w:jc w:val="center"/>
              <w:rPr>
                <w:rFonts w:ascii="Times New Roman" w:hAnsi="Times New Roman"/>
                <w:b/>
                <w:bCs/>
                <w:sz w:val="26"/>
                <w:szCs w:val="26"/>
              </w:rPr>
            </w:pPr>
          </w:p>
        </w:tc>
        <w:tc>
          <w:tcPr>
            <w:tcW w:w="2745" w:type="dxa"/>
            <w:tcBorders>
              <w:top w:val="single" w:sz="4" w:space="0" w:color="auto"/>
            </w:tcBorders>
          </w:tcPr>
          <w:p w:rsidR="00DC5918" w:rsidRPr="00E91EB6" w:rsidRDefault="00DC5918" w:rsidP="00E91EB6">
            <w:pPr>
              <w:spacing w:after="0" w:line="240" w:lineRule="auto"/>
              <w:rPr>
                <w:rFonts w:ascii="Times New Roman" w:hAnsi="Times New Roman"/>
                <w:b/>
                <w:bCs/>
                <w:sz w:val="26"/>
                <w:szCs w:val="26"/>
              </w:rPr>
            </w:pPr>
            <w:r w:rsidRPr="00E91EB6">
              <w:rPr>
                <w:rFonts w:ascii="Times New Roman" w:hAnsi="Times New Roman"/>
                <w:b/>
                <w:bCs/>
                <w:sz w:val="26"/>
                <w:szCs w:val="26"/>
              </w:rPr>
              <w:t>Оценка «5»</w:t>
            </w:r>
          </w:p>
        </w:tc>
        <w:tc>
          <w:tcPr>
            <w:tcW w:w="2939" w:type="dxa"/>
            <w:tcBorders>
              <w:top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Оценка «3-4»</w:t>
            </w:r>
          </w:p>
        </w:tc>
        <w:tc>
          <w:tcPr>
            <w:tcW w:w="2083" w:type="dxa"/>
            <w:tcBorders>
              <w:top w:val="single" w:sz="4" w:space="0" w:color="auto"/>
            </w:tcBorders>
          </w:tcPr>
          <w:p w:rsidR="00DC5918" w:rsidRPr="00E91EB6" w:rsidRDefault="00DC5918" w:rsidP="00E91EB6">
            <w:pPr>
              <w:spacing w:after="0" w:line="240" w:lineRule="auto"/>
              <w:jc w:val="center"/>
              <w:rPr>
                <w:rFonts w:ascii="Times New Roman" w:hAnsi="Times New Roman"/>
                <w:b/>
                <w:bCs/>
                <w:sz w:val="26"/>
                <w:szCs w:val="26"/>
              </w:rPr>
            </w:pPr>
            <w:r w:rsidRPr="00E91EB6">
              <w:rPr>
                <w:rFonts w:ascii="Times New Roman" w:hAnsi="Times New Roman"/>
                <w:b/>
                <w:bCs/>
                <w:sz w:val="26"/>
                <w:szCs w:val="26"/>
              </w:rPr>
              <w:t>Оценка «2»</w:t>
            </w:r>
          </w:p>
        </w:tc>
      </w:tr>
      <w:tr w:rsidR="00DC5918" w:rsidRPr="00E91EB6" w:rsidTr="002C114C">
        <w:tc>
          <w:tcPr>
            <w:tcW w:w="2032"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Соответствие представленной информации заданной теме</w:t>
            </w:r>
          </w:p>
        </w:tc>
        <w:tc>
          <w:tcPr>
            <w:tcW w:w="2745"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 xml:space="preserve">Содержание сообщения полностью соответствует заданной теме, </w:t>
            </w:r>
            <w:r w:rsidRPr="00E91EB6">
              <w:rPr>
                <w:rFonts w:ascii="Times New Roman" w:hAnsi="Times New Roman"/>
                <w:sz w:val="26"/>
                <w:szCs w:val="26"/>
              </w:rPr>
              <w:br/>
              <w:t>тема раскрыта полностью</w:t>
            </w:r>
          </w:p>
        </w:tc>
        <w:tc>
          <w:tcPr>
            <w:tcW w:w="2939"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Слишком краткий либо слишком пространный текст сообщения.</w:t>
            </w:r>
          </w:p>
        </w:tc>
        <w:tc>
          <w:tcPr>
            <w:tcW w:w="2083" w:type="dxa"/>
            <w:vMerge w:val="restart"/>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Обучающийся работу не выполнил вовсе.</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Содержание сообщения не соответствует заданной теме, тема не раскрыта.</w:t>
            </w: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Отчет выполнен и оформлен небрежно, без соблюдения установленных требований.</w:t>
            </w: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p>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r w:rsidRPr="00E91EB6">
              <w:rPr>
                <w:rFonts w:ascii="Times New Roman" w:hAnsi="Times New Roman"/>
                <w:sz w:val="26"/>
                <w:szCs w:val="26"/>
              </w:rPr>
              <w:t>Объем текста сообщения значительно превышает регламент. </w:t>
            </w:r>
          </w:p>
        </w:tc>
      </w:tr>
      <w:tr w:rsidR="00DC5918" w:rsidRPr="00E91EB6" w:rsidTr="002C114C">
        <w:tc>
          <w:tcPr>
            <w:tcW w:w="2032" w:type="dxa"/>
          </w:tcPr>
          <w:p w:rsidR="00DC5918" w:rsidRPr="00E91EB6" w:rsidRDefault="00DC5918" w:rsidP="00E91EB6">
            <w:pPr>
              <w:spacing w:after="0" w:line="240" w:lineRule="auto"/>
              <w:rPr>
                <w:rFonts w:ascii="Times New Roman" w:hAnsi="Times New Roman"/>
                <w:sz w:val="26"/>
                <w:szCs w:val="26"/>
              </w:rPr>
            </w:pPr>
            <w:r w:rsidRPr="00E91EB6">
              <w:rPr>
                <w:rFonts w:ascii="Times New Roman" w:hAnsi="Times New Roman"/>
                <w:sz w:val="26"/>
                <w:szCs w:val="26"/>
              </w:rPr>
              <w:t xml:space="preserve">Характер и стиль изложения материала сообщения </w:t>
            </w:r>
          </w:p>
        </w:tc>
        <w:tc>
          <w:tcPr>
            <w:tcW w:w="2745"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Материал  в сообщении излагается логично, по плану;</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В содержании используются термины по изучаемой теме;</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 xml:space="preserve">Произношение и объяснение терминов сообщения не вызывает у </w:t>
            </w:r>
            <w:r w:rsidRPr="00E91EB6">
              <w:rPr>
                <w:rFonts w:ascii="Times New Roman" w:hAnsi="Times New Roman"/>
                <w:sz w:val="26"/>
                <w:szCs w:val="26"/>
              </w:rPr>
              <w:lastRenderedPageBreak/>
              <w:t xml:space="preserve">обучающегося затруднений </w:t>
            </w:r>
          </w:p>
        </w:tc>
        <w:tc>
          <w:tcPr>
            <w:tcW w:w="2939"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lastRenderedPageBreak/>
              <w:t>Материал  в сообщении не имеет четкой логики изложения (не по плану).</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 xml:space="preserve">Произношение и </w:t>
            </w:r>
            <w:r w:rsidRPr="00E91EB6">
              <w:rPr>
                <w:rFonts w:ascii="Times New Roman" w:hAnsi="Times New Roman"/>
                <w:sz w:val="26"/>
                <w:szCs w:val="26"/>
              </w:rPr>
              <w:lastRenderedPageBreak/>
              <w:t>объяснение терминов вызывает  затруднения.</w:t>
            </w:r>
          </w:p>
        </w:tc>
        <w:tc>
          <w:tcPr>
            <w:tcW w:w="2083" w:type="dxa"/>
            <w:vMerge/>
          </w:tcPr>
          <w:p w:rsidR="00DC5918" w:rsidRPr="00E91EB6" w:rsidRDefault="00DC5918" w:rsidP="00E91EB6">
            <w:pPr>
              <w:spacing w:after="0" w:line="240" w:lineRule="auto"/>
              <w:rPr>
                <w:rFonts w:ascii="Times New Roman" w:hAnsi="Times New Roman"/>
                <w:sz w:val="26"/>
                <w:szCs w:val="26"/>
              </w:rPr>
            </w:pPr>
          </w:p>
        </w:tc>
      </w:tr>
      <w:tr w:rsidR="00DC5918" w:rsidRPr="00E91EB6" w:rsidTr="002C114C">
        <w:tc>
          <w:tcPr>
            <w:tcW w:w="2032" w:type="dxa"/>
          </w:tcPr>
          <w:p w:rsidR="00DC5918" w:rsidRPr="00E91EB6" w:rsidRDefault="00DC5918" w:rsidP="00E91EB6">
            <w:pPr>
              <w:widowControl w:val="0"/>
              <w:autoSpaceDE w:val="0"/>
              <w:autoSpaceDN w:val="0"/>
              <w:adjustRightInd w:val="0"/>
              <w:spacing w:after="0" w:line="240" w:lineRule="auto"/>
              <w:rPr>
                <w:rFonts w:ascii="Times New Roman" w:hAnsi="Times New Roman"/>
                <w:sz w:val="26"/>
                <w:szCs w:val="26"/>
              </w:rPr>
            </w:pPr>
            <w:r w:rsidRPr="00E91EB6">
              <w:rPr>
                <w:rFonts w:ascii="Times New Roman" w:hAnsi="Times New Roman"/>
                <w:sz w:val="26"/>
                <w:szCs w:val="26"/>
              </w:rPr>
              <w:lastRenderedPageBreak/>
              <w:t>Правильность оформления</w:t>
            </w:r>
          </w:p>
        </w:tc>
        <w:tc>
          <w:tcPr>
            <w:tcW w:w="2745"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Текст сообщения оформлен аккуратно и точно в соответствии с правилами оформления.</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 xml:space="preserve">Объем текста сообщения соответствует регламенту. </w:t>
            </w:r>
          </w:p>
        </w:tc>
        <w:tc>
          <w:tcPr>
            <w:tcW w:w="2939" w:type="dxa"/>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Текст сообщения оформлен недостаточно аккуратно.</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 xml:space="preserve"> Присутствуют неточности в оформлении.</w:t>
            </w:r>
          </w:p>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1EB6">
              <w:rPr>
                <w:rFonts w:ascii="Times New Roman" w:hAnsi="Times New Roman"/>
                <w:sz w:val="26"/>
                <w:szCs w:val="26"/>
              </w:rPr>
              <w:t>Объем текста сообщения не соответствует регламенту.</w:t>
            </w:r>
          </w:p>
        </w:tc>
        <w:tc>
          <w:tcPr>
            <w:tcW w:w="2083" w:type="dxa"/>
            <w:vMerge/>
          </w:tcPr>
          <w:p w:rsidR="00DC5918" w:rsidRPr="00E91EB6" w:rsidRDefault="00DC5918" w:rsidP="00E91E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DC5918" w:rsidRPr="00E91EB6" w:rsidRDefault="00DC5918" w:rsidP="00E91EB6">
      <w:pPr>
        <w:spacing w:after="0" w:line="240" w:lineRule="auto"/>
        <w:ind w:left="425"/>
        <w:jc w:val="center"/>
        <w:rPr>
          <w:rFonts w:ascii="Times New Roman" w:hAnsi="Times New Roman"/>
          <w:b/>
          <w:sz w:val="26"/>
          <w:szCs w:val="26"/>
        </w:rPr>
      </w:pPr>
    </w:p>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 xml:space="preserve">Критерии оценки презентации </w:t>
      </w:r>
    </w:p>
    <w:p w:rsidR="00DC5918" w:rsidRPr="00E91EB6" w:rsidRDefault="00DC5918" w:rsidP="00E91EB6">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95"/>
        <w:gridCol w:w="6575"/>
      </w:tblGrid>
      <w:tr w:rsidR="00DC5918" w:rsidRPr="00E91EB6" w:rsidTr="002C114C">
        <w:tc>
          <w:tcPr>
            <w:tcW w:w="2808"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Критерии оценки</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Содержание оценки</w:t>
            </w:r>
          </w:p>
        </w:tc>
      </w:tr>
      <w:tr w:rsidR="00DC5918" w:rsidRPr="00E91EB6" w:rsidTr="002C114C">
        <w:tc>
          <w:tcPr>
            <w:tcW w:w="2808" w:type="dxa"/>
          </w:tcPr>
          <w:p w:rsidR="00DC5918" w:rsidRPr="00E91EB6" w:rsidRDefault="00DC5918" w:rsidP="00E91EB6">
            <w:pPr>
              <w:pStyle w:val="ad"/>
              <w:rPr>
                <w:rFonts w:ascii="Times New Roman" w:hAnsi="Times New Roman"/>
                <w:sz w:val="26"/>
                <w:szCs w:val="26"/>
              </w:rPr>
            </w:pPr>
            <w:r w:rsidRPr="00E91EB6">
              <w:rPr>
                <w:rFonts w:ascii="Times New Roman" w:hAnsi="Times New Roman"/>
                <w:sz w:val="26"/>
                <w:szCs w:val="26"/>
              </w:rPr>
              <w:t>1. Содержательный критерий</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C5918" w:rsidRPr="00E91EB6" w:rsidTr="002C114C">
        <w:tc>
          <w:tcPr>
            <w:tcW w:w="2808"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2. Логический критерий</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стройное логико-композиционное построение речи, доказательность, аргументированность</w:t>
            </w:r>
          </w:p>
        </w:tc>
      </w:tr>
      <w:tr w:rsidR="00DC5918" w:rsidRPr="00E91EB6" w:rsidTr="002C114C">
        <w:tc>
          <w:tcPr>
            <w:tcW w:w="2808"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 xml:space="preserve">3. Речевой критерий </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C5918" w:rsidRPr="00E91EB6" w:rsidTr="002C114C">
        <w:tc>
          <w:tcPr>
            <w:tcW w:w="2808" w:type="dxa"/>
          </w:tcPr>
          <w:p w:rsidR="00DC5918" w:rsidRPr="00E91EB6" w:rsidRDefault="00DC5918" w:rsidP="00E91EB6">
            <w:pPr>
              <w:pStyle w:val="ad"/>
              <w:rPr>
                <w:rFonts w:ascii="Times New Roman" w:hAnsi="Times New Roman"/>
                <w:sz w:val="26"/>
                <w:szCs w:val="26"/>
              </w:rPr>
            </w:pPr>
            <w:r w:rsidRPr="00E91EB6">
              <w:rPr>
                <w:rFonts w:ascii="Times New Roman" w:hAnsi="Times New Roman"/>
                <w:sz w:val="26"/>
                <w:szCs w:val="26"/>
              </w:rPr>
              <w:t>4. Психологический критерий</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C5918" w:rsidRPr="00E91EB6" w:rsidTr="002C114C">
        <w:tc>
          <w:tcPr>
            <w:tcW w:w="2808" w:type="dxa"/>
          </w:tcPr>
          <w:p w:rsidR="00DC5918" w:rsidRPr="00E91EB6" w:rsidRDefault="00DC5918" w:rsidP="00E91EB6">
            <w:pPr>
              <w:pStyle w:val="ad"/>
              <w:rPr>
                <w:rFonts w:ascii="Times New Roman" w:hAnsi="Times New Roman"/>
                <w:sz w:val="26"/>
                <w:szCs w:val="26"/>
              </w:rPr>
            </w:pPr>
            <w:r w:rsidRPr="00E91E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C5918" w:rsidRPr="00E91EB6" w:rsidRDefault="00DC5918" w:rsidP="00E91EB6">
            <w:pPr>
              <w:pStyle w:val="ad"/>
              <w:jc w:val="both"/>
              <w:rPr>
                <w:rFonts w:ascii="Times New Roman" w:hAnsi="Times New Roman"/>
                <w:sz w:val="26"/>
                <w:szCs w:val="26"/>
              </w:rPr>
            </w:pPr>
            <w:r w:rsidRPr="00E91E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tabs>
          <w:tab w:val="left" w:pos="3405"/>
        </w:tabs>
        <w:spacing w:after="0" w:line="240" w:lineRule="auto"/>
        <w:rPr>
          <w:rFonts w:ascii="Times New Roman" w:hAnsi="Times New Roman"/>
          <w:sz w:val="26"/>
          <w:szCs w:val="26"/>
        </w:rPr>
      </w:pPr>
    </w:p>
    <w:p w:rsidR="00DC5918" w:rsidRDefault="00DC5918" w:rsidP="00E91EB6">
      <w:pPr>
        <w:tabs>
          <w:tab w:val="left" w:pos="3405"/>
        </w:tabs>
        <w:spacing w:after="0" w:line="240" w:lineRule="auto"/>
        <w:rPr>
          <w:rFonts w:ascii="Times New Roman" w:hAnsi="Times New Roman"/>
          <w:sz w:val="26"/>
          <w:szCs w:val="26"/>
        </w:rPr>
      </w:pPr>
    </w:p>
    <w:p w:rsidR="00E91EB6" w:rsidRPr="00E91EB6" w:rsidRDefault="00E91EB6" w:rsidP="00E91EB6">
      <w:pPr>
        <w:tabs>
          <w:tab w:val="left" w:pos="3405"/>
        </w:tabs>
        <w:spacing w:after="0" w:line="240" w:lineRule="auto"/>
        <w:rPr>
          <w:rFonts w:ascii="Times New Roman" w:hAnsi="Times New Roman"/>
          <w:sz w:val="26"/>
          <w:szCs w:val="26"/>
        </w:rPr>
      </w:pPr>
    </w:p>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tabs>
          <w:tab w:val="left" w:pos="3405"/>
        </w:tabs>
        <w:spacing w:after="0" w:line="240" w:lineRule="auto"/>
        <w:rPr>
          <w:rFonts w:ascii="Times New Roman" w:hAnsi="Times New Roman"/>
          <w:sz w:val="26"/>
          <w:szCs w:val="26"/>
        </w:rPr>
      </w:pPr>
    </w:p>
    <w:p w:rsidR="00DC5918" w:rsidRPr="00E91EB6" w:rsidRDefault="00DC5918" w:rsidP="00E91EB6">
      <w:pPr>
        <w:spacing w:after="0" w:line="240" w:lineRule="auto"/>
        <w:ind w:left="425"/>
        <w:jc w:val="center"/>
        <w:rPr>
          <w:rFonts w:ascii="Times New Roman" w:hAnsi="Times New Roman"/>
          <w:b/>
          <w:sz w:val="26"/>
          <w:szCs w:val="26"/>
        </w:rPr>
      </w:pPr>
      <w:r w:rsidRPr="00E91EB6">
        <w:rPr>
          <w:rFonts w:ascii="Times New Roman" w:hAnsi="Times New Roman"/>
          <w:b/>
          <w:sz w:val="26"/>
          <w:szCs w:val="26"/>
        </w:rPr>
        <w:lastRenderedPageBreak/>
        <w:t>4. Информационное обеспечение  выполнения</w:t>
      </w:r>
      <w:r w:rsidRPr="00E91EB6">
        <w:rPr>
          <w:rFonts w:ascii="Times New Roman" w:hAnsi="Times New Roman"/>
          <w:b/>
          <w:sz w:val="26"/>
          <w:szCs w:val="26"/>
        </w:rPr>
        <w:br/>
        <w:t xml:space="preserve"> внеаудиторной самостоятельной работы</w:t>
      </w:r>
    </w:p>
    <w:p w:rsidR="00B2610E" w:rsidRPr="00E91EB6" w:rsidRDefault="00B2610E" w:rsidP="00E91EB6">
      <w:pPr>
        <w:tabs>
          <w:tab w:val="center" w:pos="4677"/>
          <w:tab w:val="left" w:pos="6360"/>
        </w:tabs>
        <w:spacing w:after="0" w:line="240" w:lineRule="auto"/>
        <w:ind w:left="-284"/>
        <w:jc w:val="both"/>
        <w:rPr>
          <w:rFonts w:ascii="Times New Roman" w:hAnsi="Times New Roman"/>
          <w:b/>
          <w:sz w:val="26"/>
          <w:szCs w:val="26"/>
          <w:lang w:eastAsia="ru-RU"/>
        </w:rPr>
      </w:pPr>
      <w:r w:rsidRPr="00E91EB6">
        <w:rPr>
          <w:rFonts w:ascii="Times New Roman" w:hAnsi="Times New Roman"/>
          <w:b/>
          <w:sz w:val="26"/>
          <w:szCs w:val="26"/>
        </w:rPr>
        <w:t>Основные источники:</w:t>
      </w:r>
    </w:p>
    <w:p w:rsidR="00B2610E" w:rsidRPr="00E91EB6" w:rsidRDefault="00B2610E" w:rsidP="00E91EB6">
      <w:pPr>
        <w:spacing w:after="0" w:line="240" w:lineRule="auto"/>
        <w:ind w:left="-284"/>
        <w:jc w:val="both"/>
        <w:rPr>
          <w:rFonts w:ascii="Times New Roman" w:eastAsia="Times New Roman" w:hAnsi="Times New Roman"/>
          <w:sz w:val="26"/>
          <w:szCs w:val="26"/>
        </w:rPr>
      </w:pPr>
      <w:r w:rsidRPr="00E91EB6">
        <w:rPr>
          <w:rFonts w:ascii="Times New Roman" w:hAnsi="Times New Roman"/>
          <w:b/>
          <w:bCs/>
          <w:sz w:val="26"/>
          <w:szCs w:val="26"/>
        </w:rPr>
        <w:tab/>
      </w:r>
      <w:r w:rsidRPr="00E91EB6">
        <w:rPr>
          <w:rFonts w:ascii="Times New Roman" w:hAnsi="Times New Roman"/>
          <w:sz w:val="26"/>
          <w:szCs w:val="26"/>
        </w:rPr>
        <w:t xml:space="preserve">1.Благин,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9" w:history="1">
        <w:r w:rsidRPr="00E91EB6">
          <w:rPr>
            <w:rStyle w:val="a3"/>
            <w:rFonts w:ascii="Times New Roman" w:hAnsi="Times New Roman"/>
            <w:sz w:val="26"/>
            <w:szCs w:val="26"/>
          </w:rPr>
          <w:t>https://znanium.com/catalog/product/1141799</w:t>
        </w:r>
      </w:hyperlink>
      <w:r w:rsidRPr="00E91EB6">
        <w:rPr>
          <w:rFonts w:ascii="Times New Roman" w:hAnsi="Times New Roman"/>
          <w:sz w:val="26"/>
          <w:szCs w:val="26"/>
        </w:rPr>
        <w:t xml:space="preserve">  </w:t>
      </w:r>
    </w:p>
    <w:p w:rsidR="00B2610E" w:rsidRPr="00E91EB6" w:rsidRDefault="00B2610E" w:rsidP="00E91EB6">
      <w:pPr>
        <w:spacing w:after="0" w:line="240" w:lineRule="auto"/>
        <w:ind w:left="-284"/>
        <w:jc w:val="both"/>
        <w:rPr>
          <w:rFonts w:ascii="Times New Roman" w:hAnsi="Times New Roman"/>
          <w:sz w:val="26"/>
          <w:szCs w:val="26"/>
        </w:rPr>
      </w:pPr>
      <w:r w:rsidRPr="00E91EB6">
        <w:rPr>
          <w:rFonts w:ascii="Times New Roman" w:hAnsi="Times New Roman"/>
          <w:sz w:val="26"/>
          <w:szCs w:val="26"/>
        </w:rPr>
        <w:t xml:space="preserve">2. Гамза, А. А. Астрономия. Практикум : учебное пособие / А.А. Гамза. — 2-е изд., перераб. — Москва : ИНФРА-М, 2021. — 127 с. — (Среднее профессиональное образование). - ISBN 978-5-16-015348-3. - Текст : электронный. - URL: </w:t>
      </w:r>
      <w:hyperlink r:id="rId10" w:history="1">
        <w:r w:rsidRPr="00E91EB6">
          <w:rPr>
            <w:rStyle w:val="a3"/>
            <w:rFonts w:ascii="Times New Roman" w:hAnsi="Times New Roman"/>
            <w:sz w:val="26"/>
            <w:szCs w:val="26"/>
          </w:rPr>
          <w:t>https://znanium.com/catalog/product/1215338</w:t>
        </w:r>
      </w:hyperlink>
      <w:r w:rsidRPr="00E91EB6">
        <w:rPr>
          <w:rFonts w:ascii="Times New Roman" w:hAnsi="Times New Roman"/>
          <w:sz w:val="26"/>
          <w:szCs w:val="26"/>
        </w:rPr>
        <w:t xml:space="preserve"> </w:t>
      </w:r>
    </w:p>
    <w:p w:rsidR="00B2610E" w:rsidRPr="00E91EB6" w:rsidRDefault="00B2610E" w:rsidP="00E91EB6">
      <w:pPr>
        <w:spacing w:after="0" w:line="240" w:lineRule="auto"/>
        <w:ind w:left="-284"/>
        <w:jc w:val="both"/>
        <w:rPr>
          <w:rFonts w:ascii="Times New Roman" w:hAnsi="Times New Roman"/>
          <w:sz w:val="26"/>
          <w:szCs w:val="26"/>
        </w:rPr>
      </w:pPr>
    </w:p>
    <w:p w:rsidR="00B2610E" w:rsidRPr="00E91EB6" w:rsidRDefault="00B2610E" w:rsidP="00E91EB6">
      <w:pPr>
        <w:spacing w:after="0" w:line="240" w:lineRule="auto"/>
        <w:ind w:left="-284"/>
        <w:jc w:val="both"/>
        <w:rPr>
          <w:rFonts w:ascii="Times New Roman" w:hAnsi="Times New Roman"/>
          <w:b/>
          <w:sz w:val="26"/>
          <w:szCs w:val="26"/>
        </w:rPr>
      </w:pPr>
      <w:r w:rsidRPr="00E91EB6">
        <w:rPr>
          <w:rFonts w:ascii="Times New Roman" w:hAnsi="Times New Roman"/>
          <w:b/>
          <w:sz w:val="26"/>
          <w:szCs w:val="26"/>
        </w:rPr>
        <w:t>Дополнительная литература:</w:t>
      </w:r>
    </w:p>
    <w:p w:rsidR="00B2610E" w:rsidRPr="00E91EB6" w:rsidRDefault="00B2610E" w:rsidP="00E91EB6">
      <w:pPr>
        <w:tabs>
          <w:tab w:val="center" w:pos="4677"/>
          <w:tab w:val="left" w:pos="6360"/>
        </w:tabs>
        <w:spacing w:after="0" w:line="240" w:lineRule="auto"/>
        <w:ind w:left="-284"/>
        <w:jc w:val="both"/>
        <w:rPr>
          <w:rFonts w:ascii="Times New Roman" w:hAnsi="Times New Roman"/>
          <w:b/>
          <w:sz w:val="26"/>
          <w:szCs w:val="26"/>
        </w:rPr>
      </w:pPr>
      <w:r w:rsidRPr="00E91EB6">
        <w:rPr>
          <w:rFonts w:ascii="Times New Roman" w:hAnsi="Times New Roman"/>
          <w:sz w:val="26"/>
          <w:szCs w:val="26"/>
        </w:rPr>
        <w:t xml:space="preserve">      </w:t>
      </w:r>
      <w:r w:rsidR="00A6739F" w:rsidRPr="00E91EB6">
        <w:rPr>
          <w:rFonts w:ascii="Times New Roman" w:hAnsi="Times New Roman"/>
          <w:sz w:val="26"/>
          <w:szCs w:val="26"/>
        </w:rPr>
        <w:t>1.</w:t>
      </w:r>
      <w:r w:rsidRPr="00E91EB6">
        <w:rPr>
          <w:rFonts w:ascii="Times New Roman" w:hAnsi="Times New Roman"/>
          <w:sz w:val="26"/>
          <w:szCs w:val="26"/>
        </w:rPr>
        <w:t xml:space="preserve">  </w:t>
      </w:r>
      <w:r w:rsidRPr="00E91EB6">
        <w:rPr>
          <w:rFonts w:ascii="Times New Roman" w:hAnsi="Times New Roman"/>
          <w:i/>
          <w:sz w:val="26"/>
          <w:szCs w:val="26"/>
        </w:rPr>
        <w:t>Сурдин, В. Г.</w:t>
      </w:r>
      <w:r w:rsidRPr="00E91EB6">
        <w:rPr>
          <w:rFonts w:ascii="Times New Roman" w:hAnsi="Times New Roman"/>
          <w:sz w:val="26"/>
          <w:szCs w:val="26"/>
        </w:rPr>
        <w:t xml:space="preserve"> Вселенная в вопросах и ответах: задачи и тесты по астрономии и космонавтике / Владимир Сурдин. - Москва : Альпина нон-фикшн, 2020. - 242 с. - ISBN 978-5-91671-720-4. - Текст : электронный. - URL: </w:t>
      </w:r>
      <w:hyperlink r:id="rId11" w:history="1">
        <w:r w:rsidRPr="00E91EB6">
          <w:rPr>
            <w:rStyle w:val="a3"/>
            <w:rFonts w:ascii="Times New Roman" w:hAnsi="Times New Roman"/>
            <w:sz w:val="26"/>
            <w:szCs w:val="26"/>
          </w:rPr>
          <w:t>https://znanium.com/catalog/product/1220233</w:t>
        </w:r>
      </w:hyperlink>
      <w:r w:rsidRPr="00E91EB6">
        <w:rPr>
          <w:rFonts w:ascii="Times New Roman" w:hAnsi="Times New Roman"/>
          <w:sz w:val="26"/>
          <w:szCs w:val="26"/>
        </w:rPr>
        <w:t xml:space="preserve">  </w:t>
      </w:r>
    </w:p>
    <w:p w:rsidR="00B2610E" w:rsidRPr="00E91EB6" w:rsidRDefault="00A6739F" w:rsidP="00E91EB6">
      <w:pPr>
        <w:spacing w:after="0" w:line="240" w:lineRule="auto"/>
        <w:ind w:left="-284" w:firstLine="283"/>
        <w:jc w:val="both"/>
        <w:rPr>
          <w:rFonts w:ascii="Times New Roman" w:eastAsia="Times New Roman" w:hAnsi="Times New Roman"/>
          <w:sz w:val="26"/>
          <w:szCs w:val="26"/>
        </w:rPr>
      </w:pPr>
      <w:r w:rsidRPr="00E91EB6">
        <w:rPr>
          <w:rFonts w:ascii="Times New Roman" w:hAnsi="Times New Roman"/>
          <w:i/>
          <w:sz w:val="26"/>
          <w:szCs w:val="26"/>
        </w:rPr>
        <w:t>2.</w:t>
      </w:r>
      <w:r w:rsidR="00B2610E" w:rsidRPr="00E91EB6">
        <w:rPr>
          <w:rFonts w:ascii="Times New Roman" w:hAnsi="Times New Roman"/>
          <w:i/>
          <w:sz w:val="26"/>
          <w:szCs w:val="26"/>
        </w:rPr>
        <w:t>Воронцов-Вельяминов Б.А</w:t>
      </w:r>
      <w:r w:rsidR="00B2610E" w:rsidRPr="00E91EB6">
        <w:rPr>
          <w:rFonts w:ascii="Times New Roman" w:hAnsi="Times New Roman"/>
          <w:sz w:val="26"/>
          <w:szCs w:val="26"/>
        </w:rPr>
        <w:t>. Астрономия. Базовый уровень. 11 класс : учебник</w:t>
      </w:r>
      <w:r w:rsidR="00B2610E" w:rsidRPr="00E91EB6">
        <w:rPr>
          <w:rFonts w:ascii="Times New Roman" w:hAnsi="Times New Roman"/>
          <w:i/>
          <w:sz w:val="26"/>
          <w:szCs w:val="26"/>
        </w:rPr>
        <w:t xml:space="preserve"> </w:t>
      </w:r>
      <w:r w:rsidR="00B2610E" w:rsidRPr="00E91EB6">
        <w:rPr>
          <w:rFonts w:ascii="Times New Roman" w:hAnsi="Times New Roman"/>
          <w:sz w:val="26"/>
          <w:szCs w:val="26"/>
        </w:rPr>
        <w:t>для общеобразоват. организаций / Б</w:t>
      </w:r>
      <w:r w:rsidR="00B2610E" w:rsidRPr="00E91EB6">
        <w:rPr>
          <w:rFonts w:ascii="Times New Roman" w:hAnsi="Times New Roman"/>
          <w:i/>
          <w:sz w:val="26"/>
          <w:szCs w:val="26"/>
        </w:rPr>
        <w:t>.</w:t>
      </w:r>
      <w:r w:rsidR="00B2610E" w:rsidRPr="00E91EB6">
        <w:rPr>
          <w:rFonts w:ascii="Times New Roman" w:hAnsi="Times New Roman"/>
          <w:sz w:val="26"/>
          <w:szCs w:val="26"/>
        </w:rPr>
        <w:t>А</w:t>
      </w:r>
      <w:r w:rsidR="00B2610E" w:rsidRPr="00E91EB6">
        <w:rPr>
          <w:rFonts w:ascii="Times New Roman" w:hAnsi="Times New Roman"/>
          <w:i/>
          <w:sz w:val="26"/>
          <w:szCs w:val="26"/>
        </w:rPr>
        <w:t>.</w:t>
      </w:r>
      <w:r w:rsidR="00B2610E" w:rsidRPr="00E91EB6">
        <w:rPr>
          <w:rFonts w:ascii="Times New Roman" w:hAnsi="Times New Roman"/>
          <w:sz w:val="26"/>
          <w:szCs w:val="26"/>
        </w:rPr>
        <w:t>Воронцов-Вельяминов, Е</w:t>
      </w:r>
      <w:r w:rsidR="00B2610E" w:rsidRPr="00E91EB6">
        <w:rPr>
          <w:rFonts w:ascii="Times New Roman" w:hAnsi="Times New Roman"/>
          <w:i/>
          <w:sz w:val="26"/>
          <w:szCs w:val="26"/>
        </w:rPr>
        <w:t>.</w:t>
      </w:r>
      <w:r w:rsidR="00B2610E" w:rsidRPr="00E91EB6">
        <w:rPr>
          <w:rFonts w:ascii="Times New Roman" w:hAnsi="Times New Roman"/>
          <w:sz w:val="26"/>
          <w:szCs w:val="26"/>
        </w:rPr>
        <w:t>К</w:t>
      </w:r>
      <w:r w:rsidR="00B2610E" w:rsidRPr="00E91EB6">
        <w:rPr>
          <w:rFonts w:ascii="Times New Roman" w:hAnsi="Times New Roman"/>
          <w:i/>
          <w:sz w:val="26"/>
          <w:szCs w:val="26"/>
        </w:rPr>
        <w:t>.</w:t>
      </w:r>
      <w:r w:rsidR="00B2610E" w:rsidRPr="00E91EB6">
        <w:rPr>
          <w:rFonts w:ascii="Times New Roman" w:hAnsi="Times New Roman"/>
          <w:sz w:val="26"/>
          <w:szCs w:val="26"/>
        </w:rPr>
        <w:t>Страут. — М. : Дрофа, 2017.</w:t>
      </w:r>
    </w:p>
    <w:p w:rsidR="00B2610E" w:rsidRPr="00E91EB6" w:rsidRDefault="00A6739F" w:rsidP="00E91EB6">
      <w:pPr>
        <w:spacing w:after="0" w:line="240" w:lineRule="auto"/>
        <w:ind w:left="-284"/>
        <w:jc w:val="both"/>
        <w:rPr>
          <w:rFonts w:ascii="Times New Roman" w:hAnsi="Times New Roman"/>
          <w:sz w:val="26"/>
          <w:szCs w:val="26"/>
        </w:rPr>
      </w:pPr>
      <w:r w:rsidRPr="00E91EB6">
        <w:rPr>
          <w:rFonts w:ascii="Times New Roman" w:hAnsi="Times New Roman"/>
          <w:i/>
          <w:sz w:val="26"/>
          <w:szCs w:val="26"/>
        </w:rPr>
        <w:t>3.</w:t>
      </w:r>
      <w:r w:rsidR="00B2610E" w:rsidRPr="00E91EB6">
        <w:rPr>
          <w:rFonts w:ascii="Times New Roman" w:hAnsi="Times New Roman"/>
          <w:i/>
          <w:sz w:val="26"/>
          <w:szCs w:val="26"/>
        </w:rPr>
        <w:t>Левитан Е.П</w:t>
      </w:r>
      <w:r w:rsidR="00B2610E" w:rsidRPr="00E91EB6">
        <w:rPr>
          <w:rFonts w:ascii="Times New Roman" w:hAnsi="Times New Roman"/>
          <w:sz w:val="26"/>
          <w:szCs w:val="26"/>
        </w:rPr>
        <w:t>. Астрономия. Базовый уровень. 11 класс. : учебник для общеоб-</w:t>
      </w:r>
    </w:p>
    <w:p w:rsidR="00B2610E" w:rsidRPr="00E91EB6" w:rsidRDefault="00B2610E" w:rsidP="00E91EB6">
      <w:pPr>
        <w:spacing w:after="0" w:line="240" w:lineRule="auto"/>
        <w:ind w:left="-284"/>
        <w:jc w:val="both"/>
        <w:rPr>
          <w:rFonts w:ascii="Times New Roman" w:hAnsi="Times New Roman"/>
          <w:sz w:val="26"/>
          <w:szCs w:val="26"/>
        </w:rPr>
      </w:pPr>
      <w:r w:rsidRPr="00E91EB6">
        <w:rPr>
          <w:rFonts w:ascii="Times New Roman" w:hAnsi="Times New Roman"/>
          <w:sz w:val="26"/>
          <w:szCs w:val="26"/>
        </w:rPr>
        <w:t>разоват. организаций / Е</w:t>
      </w:r>
      <w:r w:rsidRPr="00E91EB6">
        <w:rPr>
          <w:rFonts w:ascii="Times New Roman" w:hAnsi="Times New Roman"/>
          <w:i/>
          <w:sz w:val="26"/>
          <w:szCs w:val="26"/>
        </w:rPr>
        <w:t>.</w:t>
      </w:r>
      <w:r w:rsidRPr="00E91EB6">
        <w:rPr>
          <w:rFonts w:ascii="Times New Roman" w:hAnsi="Times New Roman"/>
          <w:sz w:val="26"/>
          <w:szCs w:val="26"/>
        </w:rPr>
        <w:t>П</w:t>
      </w:r>
      <w:r w:rsidRPr="00E91EB6">
        <w:rPr>
          <w:rFonts w:ascii="Times New Roman" w:hAnsi="Times New Roman"/>
          <w:i/>
          <w:sz w:val="26"/>
          <w:szCs w:val="26"/>
        </w:rPr>
        <w:t>.</w:t>
      </w:r>
      <w:r w:rsidRPr="00E91EB6">
        <w:rPr>
          <w:rFonts w:ascii="Times New Roman" w:hAnsi="Times New Roman"/>
          <w:sz w:val="26"/>
          <w:szCs w:val="26"/>
        </w:rPr>
        <w:t>Левитан. — М. : Просвещение, 2018.</w:t>
      </w:r>
    </w:p>
    <w:p w:rsidR="00B2610E" w:rsidRPr="00E91EB6" w:rsidRDefault="00A6739F" w:rsidP="00E91EB6">
      <w:pPr>
        <w:spacing w:after="0" w:line="240" w:lineRule="auto"/>
        <w:ind w:left="-284"/>
        <w:jc w:val="both"/>
        <w:rPr>
          <w:rFonts w:ascii="Times New Roman" w:hAnsi="Times New Roman"/>
          <w:sz w:val="26"/>
          <w:szCs w:val="26"/>
        </w:rPr>
      </w:pPr>
      <w:r w:rsidRPr="00E91EB6">
        <w:rPr>
          <w:rFonts w:ascii="Times New Roman" w:hAnsi="Times New Roman"/>
          <w:i/>
          <w:sz w:val="26"/>
          <w:szCs w:val="26"/>
        </w:rPr>
        <w:t>4.</w:t>
      </w:r>
      <w:r w:rsidR="00B2610E" w:rsidRPr="00E91EB6">
        <w:rPr>
          <w:rFonts w:ascii="Times New Roman" w:hAnsi="Times New Roman"/>
          <w:i/>
          <w:sz w:val="26"/>
          <w:szCs w:val="26"/>
        </w:rPr>
        <w:t>Павлов, С. В</w:t>
      </w:r>
      <w:r w:rsidR="00B2610E" w:rsidRPr="00E91EB6">
        <w:rPr>
          <w:rFonts w:ascii="Times New Roman" w:hAnsi="Times New Roman"/>
          <w:sz w:val="26"/>
          <w:szCs w:val="26"/>
        </w:rPr>
        <w:t xml:space="preserve">. Астрономия : учебное пособие / С.В. Павлов. — Москва : ИНФРА-М, 2021. — 359 с. : ил. + Доп. материалы [Электронный ресурс]. — (Среднее профессиональное образование). — DOI 10.12737/1148996. - ISBN 978-5-16-016443-4. - Текст : электронный. - URL: </w:t>
      </w:r>
      <w:hyperlink r:id="rId12" w:history="1">
        <w:r w:rsidR="00B2610E" w:rsidRPr="00E91EB6">
          <w:rPr>
            <w:rStyle w:val="a3"/>
            <w:rFonts w:ascii="Times New Roman" w:hAnsi="Times New Roman"/>
            <w:sz w:val="26"/>
            <w:szCs w:val="26"/>
          </w:rPr>
          <w:t>https://znanium.com/catalog/product/1148996</w:t>
        </w:r>
      </w:hyperlink>
      <w:r w:rsidR="00B2610E" w:rsidRPr="00E91EB6">
        <w:rPr>
          <w:rFonts w:ascii="Times New Roman" w:hAnsi="Times New Roman"/>
          <w:sz w:val="26"/>
          <w:szCs w:val="26"/>
        </w:rPr>
        <w:t xml:space="preserve">  </w:t>
      </w:r>
    </w:p>
    <w:p w:rsidR="00B2610E" w:rsidRPr="00E91EB6" w:rsidRDefault="00A6739F" w:rsidP="00E91EB6">
      <w:pPr>
        <w:spacing w:after="0" w:line="240" w:lineRule="auto"/>
        <w:ind w:left="-284"/>
        <w:jc w:val="both"/>
        <w:rPr>
          <w:rFonts w:ascii="Times New Roman" w:hAnsi="Times New Roman"/>
          <w:sz w:val="26"/>
          <w:szCs w:val="26"/>
        </w:rPr>
      </w:pPr>
      <w:r w:rsidRPr="00E91EB6">
        <w:rPr>
          <w:rFonts w:ascii="Times New Roman" w:hAnsi="Times New Roman"/>
          <w:sz w:val="26"/>
          <w:szCs w:val="26"/>
        </w:rPr>
        <w:t>5.</w:t>
      </w:r>
      <w:r w:rsidR="00B2610E" w:rsidRPr="00E91EB6">
        <w:rPr>
          <w:rFonts w:ascii="Times New Roman" w:hAnsi="Times New Roman"/>
          <w:sz w:val="26"/>
          <w:szCs w:val="26"/>
        </w:rPr>
        <w:t>Астрономия : учебник для проф. образоват. организаций / [Е. В. Алексеева,</w:t>
      </w:r>
    </w:p>
    <w:p w:rsidR="00B2610E" w:rsidRPr="00E91EB6" w:rsidRDefault="00B2610E" w:rsidP="00E91EB6">
      <w:pPr>
        <w:numPr>
          <w:ilvl w:val="0"/>
          <w:numId w:val="20"/>
        </w:numPr>
        <w:tabs>
          <w:tab w:val="left" w:pos="539"/>
        </w:tabs>
        <w:spacing w:after="0" w:line="240" w:lineRule="auto"/>
        <w:ind w:left="-284" w:hanging="357"/>
        <w:jc w:val="both"/>
        <w:rPr>
          <w:rFonts w:ascii="Times New Roman" w:hAnsi="Times New Roman"/>
          <w:sz w:val="26"/>
          <w:szCs w:val="26"/>
        </w:rPr>
      </w:pPr>
      <w:r w:rsidRPr="00E91EB6">
        <w:rPr>
          <w:rFonts w:ascii="Times New Roman" w:hAnsi="Times New Roman"/>
          <w:sz w:val="26"/>
          <w:szCs w:val="26"/>
        </w:rPr>
        <w:t>М. Скворцов, Т. С. Фещенко, Л. А. Шестакова], под ред. Т. С. Фещенко. — М. : Из-дательский центр «Академия», 2018.</w:t>
      </w:r>
    </w:p>
    <w:p w:rsidR="00B2610E" w:rsidRPr="00E91EB6" w:rsidRDefault="00A6739F" w:rsidP="00E91EB6">
      <w:pPr>
        <w:spacing w:after="0" w:line="240" w:lineRule="auto"/>
        <w:ind w:left="-284" w:firstLine="284"/>
        <w:jc w:val="both"/>
        <w:rPr>
          <w:rFonts w:ascii="Times New Roman" w:hAnsi="Times New Roman"/>
          <w:sz w:val="26"/>
          <w:szCs w:val="26"/>
        </w:rPr>
      </w:pPr>
      <w:r w:rsidRPr="00E91EB6">
        <w:rPr>
          <w:rFonts w:ascii="Times New Roman" w:hAnsi="Times New Roman"/>
          <w:i/>
          <w:sz w:val="26"/>
          <w:szCs w:val="26"/>
        </w:rPr>
        <w:t>6.</w:t>
      </w:r>
      <w:r w:rsidR="00B2610E" w:rsidRPr="00E91EB6">
        <w:rPr>
          <w:rFonts w:ascii="Times New Roman" w:hAnsi="Times New Roman"/>
          <w:i/>
          <w:sz w:val="26"/>
          <w:szCs w:val="26"/>
        </w:rPr>
        <w:t>Горелик Г. Е</w:t>
      </w:r>
      <w:r w:rsidR="00B2610E" w:rsidRPr="00E91EB6">
        <w:rPr>
          <w:rFonts w:ascii="Times New Roman" w:hAnsi="Times New Roman"/>
          <w:sz w:val="26"/>
          <w:szCs w:val="26"/>
        </w:rPr>
        <w:t>. Новые слова науки — от маятника Галилея до квантовой гра-витации. — Библиотечка «Квант», вып. 127. Приложение к журналу «Квант»,</w:t>
      </w:r>
    </w:p>
    <w:p w:rsidR="00B2610E" w:rsidRPr="00E91EB6" w:rsidRDefault="00B2610E" w:rsidP="00E91EB6">
      <w:pPr>
        <w:numPr>
          <w:ilvl w:val="0"/>
          <w:numId w:val="21"/>
        </w:numPr>
        <w:tabs>
          <w:tab w:val="left" w:pos="560"/>
        </w:tabs>
        <w:spacing w:after="0" w:line="240" w:lineRule="auto"/>
        <w:ind w:left="-284"/>
        <w:jc w:val="both"/>
        <w:rPr>
          <w:rFonts w:ascii="Times New Roman" w:hAnsi="Times New Roman"/>
          <w:sz w:val="26"/>
          <w:szCs w:val="26"/>
        </w:rPr>
      </w:pPr>
      <w:r w:rsidRPr="00E91EB6">
        <w:rPr>
          <w:rFonts w:ascii="Times New Roman" w:hAnsi="Times New Roman"/>
          <w:sz w:val="26"/>
          <w:szCs w:val="26"/>
        </w:rPr>
        <w:t>3/2013. — М. : Изд-во МЦНМО, 2017.</w:t>
      </w:r>
    </w:p>
    <w:p w:rsidR="00B2610E" w:rsidRPr="00E91EB6" w:rsidRDefault="00A6739F" w:rsidP="00E91EB6">
      <w:pPr>
        <w:spacing w:after="0" w:line="240" w:lineRule="auto"/>
        <w:ind w:left="-284"/>
        <w:jc w:val="both"/>
        <w:rPr>
          <w:rFonts w:ascii="Times New Roman" w:hAnsi="Times New Roman"/>
          <w:sz w:val="26"/>
          <w:szCs w:val="26"/>
        </w:rPr>
      </w:pPr>
      <w:r w:rsidRPr="00E91EB6">
        <w:rPr>
          <w:rFonts w:ascii="Times New Roman" w:hAnsi="Times New Roman"/>
          <w:i/>
          <w:sz w:val="26"/>
          <w:szCs w:val="26"/>
        </w:rPr>
        <w:t>7.</w:t>
      </w:r>
      <w:r w:rsidR="00B2610E" w:rsidRPr="00E91EB6">
        <w:rPr>
          <w:rFonts w:ascii="Times New Roman" w:hAnsi="Times New Roman"/>
          <w:i/>
          <w:sz w:val="26"/>
          <w:szCs w:val="26"/>
        </w:rPr>
        <w:t>Кунаш М.А</w:t>
      </w:r>
      <w:r w:rsidR="00B2610E" w:rsidRPr="00E91EB6">
        <w:rPr>
          <w:rFonts w:ascii="Times New Roman" w:hAnsi="Times New Roman"/>
          <w:sz w:val="26"/>
          <w:szCs w:val="26"/>
        </w:rPr>
        <w:t>. Астрономия 11 класс. Методическое пособие к учебнику Б.А.Ворон</w:t>
      </w:r>
      <w:r w:rsidR="00B2610E" w:rsidRPr="00E91EB6">
        <w:rPr>
          <w:rFonts w:ascii="Times New Roman" w:hAnsi="Times New Roman"/>
          <w:sz w:val="26"/>
          <w:szCs w:val="26"/>
        </w:rPr>
        <w:softHyphen/>
      </w:r>
    </w:p>
    <w:p w:rsidR="00B2610E" w:rsidRPr="00E91EB6" w:rsidRDefault="00B2610E" w:rsidP="00E91EB6">
      <w:pPr>
        <w:spacing w:after="0" w:line="240" w:lineRule="auto"/>
        <w:ind w:left="-284"/>
        <w:jc w:val="both"/>
        <w:rPr>
          <w:rFonts w:ascii="Times New Roman" w:hAnsi="Times New Roman"/>
          <w:sz w:val="26"/>
          <w:szCs w:val="26"/>
        </w:rPr>
      </w:pPr>
      <w:r w:rsidRPr="00E91EB6">
        <w:rPr>
          <w:rFonts w:ascii="Times New Roman" w:hAnsi="Times New Roman"/>
          <w:sz w:val="26"/>
          <w:szCs w:val="26"/>
        </w:rPr>
        <w:t>цова-Вельяминова, Е. К. Страута /М. А. Кунаш — М. : Дрофа, 2018.</w:t>
      </w:r>
    </w:p>
    <w:p w:rsidR="00B2610E" w:rsidRPr="00E91EB6" w:rsidRDefault="00A6739F" w:rsidP="00E91EB6">
      <w:pPr>
        <w:spacing w:after="0" w:line="240" w:lineRule="auto"/>
        <w:ind w:left="-284"/>
        <w:jc w:val="both"/>
        <w:rPr>
          <w:rFonts w:ascii="Times New Roman" w:hAnsi="Times New Roman"/>
          <w:sz w:val="26"/>
          <w:szCs w:val="26"/>
        </w:rPr>
      </w:pPr>
      <w:r w:rsidRPr="00E91EB6">
        <w:rPr>
          <w:rFonts w:ascii="Times New Roman" w:hAnsi="Times New Roman"/>
          <w:i/>
          <w:sz w:val="26"/>
          <w:szCs w:val="26"/>
        </w:rPr>
        <w:t>8.</w:t>
      </w:r>
      <w:r w:rsidR="00B2610E" w:rsidRPr="00E91EB6">
        <w:rPr>
          <w:rFonts w:ascii="Times New Roman" w:hAnsi="Times New Roman"/>
          <w:i/>
          <w:sz w:val="26"/>
          <w:szCs w:val="26"/>
        </w:rPr>
        <w:t>Кунаш М.А</w:t>
      </w:r>
      <w:r w:rsidR="00B2610E" w:rsidRPr="00E91EB6">
        <w:rPr>
          <w:rFonts w:ascii="Times New Roman" w:hAnsi="Times New Roman"/>
          <w:sz w:val="26"/>
          <w:szCs w:val="26"/>
        </w:rPr>
        <w:t>. Астрономия. 11 класс. Технологические карты уроков по учебнику</w:t>
      </w:r>
    </w:p>
    <w:p w:rsidR="00B2610E" w:rsidRPr="00E91EB6" w:rsidRDefault="00B2610E" w:rsidP="00E91EB6">
      <w:pPr>
        <w:numPr>
          <w:ilvl w:val="0"/>
          <w:numId w:val="22"/>
        </w:numPr>
        <w:tabs>
          <w:tab w:val="left" w:pos="511"/>
        </w:tabs>
        <w:spacing w:after="0" w:line="240" w:lineRule="auto"/>
        <w:ind w:left="-284"/>
        <w:jc w:val="both"/>
        <w:rPr>
          <w:rFonts w:ascii="Times New Roman" w:hAnsi="Times New Roman"/>
          <w:sz w:val="26"/>
          <w:szCs w:val="26"/>
        </w:rPr>
      </w:pPr>
      <w:r w:rsidRPr="00E91EB6">
        <w:rPr>
          <w:rFonts w:ascii="Times New Roman" w:hAnsi="Times New Roman"/>
          <w:sz w:val="26"/>
          <w:szCs w:val="26"/>
        </w:rPr>
        <w:t>А. Воронцова-Вельяминова, Е. К. Страута / М. А. Кунаш — Ростов н/Д : Учитель, 2018.</w:t>
      </w:r>
    </w:p>
    <w:p w:rsidR="00B2610E" w:rsidRPr="00E91EB6" w:rsidRDefault="00B2610E" w:rsidP="00E91EB6">
      <w:pPr>
        <w:spacing w:after="0" w:line="240" w:lineRule="auto"/>
        <w:ind w:left="-284" w:firstLine="283"/>
        <w:jc w:val="both"/>
        <w:rPr>
          <w:rFonts w:ascii="Times New Roman" w:hAnsi="Times New Roman"/>
          <w:sz w:val="26"/>
          <w:szCs w:val="26"/>
        </w:rPr>
      </w:pPr>
      <w:r w:rsidRPr="00E91EB6">
        <w:rPr>
          <w:rFonts w:ascii="Times New Roman" w:hAnsi="Times New Roman"/>
          <w:i/>
          <w:sz w:val="26"/>
          <w:szCs w:val="26"/>
        </w:rPr>
        <w:t>Левитан Е.П</w:t>
      </w:r>
      <w:r w:rsidRPr="00E91EB6">
        <w:rPr>
          <w:rFonts w:ascii="Times New Roman" w:hAnsi="Times New Roman"/>
          <w:sz w:val="26"/>
          <w:szCs w:val="26"/>
        </w:rPr>
        <w:t>. Методическое пособие по использованию таблиц — file:///G:/</w:t>
      </w:r>
      <w:r w:rsidRPr="00E91EB6">
        <w:rPr>
          <w:rFonts w:ascii="Times New Roman" w:hAnsi="Times New Roman"/>
          <w:i/>
          <w:sz w:val="26"/>
          <w:szCs w:val="26"/>
        </w:rPr>
        <w:t xml:space="preserve"> </w:t>
      </w:r>
      <w:r w:rsidRPr="00E91EB6">
        <w:rPr>
          <w:rFonts w:ascii="Times New Roman" w:hAnsi="Times New Roman"/>
          <w:sz w:val="26"/>
          <w:szCs w:val="26"/>
        </w:rPr>
        <w:t>Астрономия/astronomiya_tablicy_metodika. p</w:t>
      </w:r>
      <w:r w:rsidRPr="00E91EB6">
        <w:rPr>
          <w:rFonts w:ascii="Times New Roman" w:hAnsi="Times New Roman"/>
          <w:sz w:val="26"/>
          <w:szCs w:val="26"/>
          <w:lang w:val="en-US"/>
        </w:rPr>
        <w:t>df</w:t>
      </w:r>
    </w:p>
    <w:p w:rsidR="00B2610E" w:rsidRPr="00E91EB6" w:rsidRDefault="00B2610E" w:rsidP="00E91EB6">
      <w:pPr>
        <w:tabs>
          <w:tab w:val="center" w:pos="4677"/>
          <w:tab w:val="left" w:pos="6360"/>
        </w:tabs>
        <w:spacing w:after="0" w:line="240" w:lineRule="auto"/>
        <w:ind w:left="-284"/>
        <w:jc w:val="both"/>
        <w:rPr>
          <w:rFonts w:ascii="Times New Roman" w:hAnsi="Times New Roman"/>
          <w:b/>
          <w:sz w:val="26"/>
          <w:szCs w:val="26"/>
        </w:rPr>
      </w:pPr>
      <w:r w:rsidRPr="00E91EB6">
        <w:rPr>
          <w:rFonts w:ascii="Times New Roman" w:hAnsi="Times New Roman"/>
          <w:color w:val="000000"/>
          <w:sz w:val="26"/>
          <w:szCs w:val="26"/>
        </w:rPr>
        <w:t xml:space="preserve">       </w:t>
      </w:r>
    </w:p>
    <w:p w:rsidR="00B2610E" w:rsidRPr="00E91EB6" w:rsidRDefault="00B2610E" w:rsidP="00E91EB6">
      <w:pPr>
        <w:spacing w:after="0" w:line="240" w:lineRule="auto"/>
        <w:ind w:left="-284" w:firstLine="283"/>
        <w:jc w:val="both"/>
        <w:rPr>
          <w:rFonts w:ascii="Times New Roman" w:eastAsia="Times New Roman" w:hAnsi="Times New Roman"/>
          <w:sz w:val="26"/>
          <w:szCs w:val="26"/>
        </w:rPr>
      </w:pPr>
    </w:p>
    <w:p w:rsidR="00B2610E" w:rsidRPr="00E91EB6" w:rsidRDefault="00B2610E" w:rsidP="00E91EB6">
      <w:pPr>
        <w:spacing w:after="0" w:line="240" w:lineRule="auto"/>
        <w:ind w:left="-284"/>
        <w:jc w:val="both"/>
        <w:rPr>
          <w:rFonts w:ascii="Times New Roman" w:hAnsi="Times New Roman"/>
          <w:sz w:val="26"/>
          <w:szCs w:val="26"/>
        </w:rPr>
        <w:sectPr w:rsidR="00B2610E" w:rsidRPr="00E91EB6">
          <w:pgSz w:w="11900" w:h="16838"/>
          <w:pgMar w:top="851" w:right="1306" w:bottom="331" w:left="1440" w:header="0" w:footer="0" w:gutter="0"/>
          <w:cols w:space="720"/>
        </w:sectPr>
      </w:pPr>
    </w:p>
    <w:p w:rsidR="00B2610E" w:rsidRPr="00E91EB6" w:rsidRDefault="00B2610E" w:rsidP="00E91EB6">
      <w:pPr>
        <w:spacing w:after="0" w:line="240" w:lineRule="auto"/>
        <w:ind w:left="-284" w:right="-259"/>
        <w:jc w:val="both"/>
        <w:rPr>
          <w:rFonts w:ascii="Times New Roman" w:eastAsia="Franklin Gothic Medium" w:hAnsi="Times New Roman"/>
          <w:b/>
          <w:sz w:val="26"/>
          <w:szCs w:val="26"/>
        </w:rPr>
      </w:pPr>
      <w:r w:rsidRPr="00E91EB6">
        <w:rPr>
          <w:rFonts w:ascii="Times New Roman" w:eastAsia="Franklin Gothic Medium" w:hAnsi="Times New Roman"/>
          <w:b/>
          <w:sz w:val="26"/>
          <w:szCs w:val="26"/>
        </w:rPr>
        <w:lastRenderedPageBreak/>
        <w:t>Интернет-ресурсы</w:t>
      </w:r>
    </w:p>
    <w:p w:rsidR="00B2610E" w:rsidRPr="00E91EB6" w:rsidRDefault="00B2610E" w:rsidP="00E91E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ascii="Times New Roman" w:eastAsia="Times New Roman" w:hAnsi="Times New Roman"/>
          <w:sz w:val="26"/>
          <w:szCs w:val="26"/>
        </w:rPr>
      </w:pPr>
      <w:r w:rsidRPr="00E91EB6">
        <w:rPr>
          <w:rFonts w:ascii="Times New Roman" w:hAnsi="Times New Roman"/>
          <w:sz w:val="26"/>
          <w:szCs w:val="26"/>
          <w:lang w:val="en-US"/>
        </w:rPr>
        <w:t>znanium</w:t>
      </w:r>
      <w:r w:rsidRPr="00E91EB6">
        <w:rPr>
          <w:rFonts w:ascii="Times New Roman" w:hAnsi="Times New Roman"/>
          <w:sz w:val="26"/>
          <w:szCs w:val="26"/>
        </w:rPr>
        <w:t>.</w:t>
      </w:r>
      <w:r w:rsidRPr="00E91EB6">
        <w:rPr>
          <w:rFonts w:ascii="Times New Roman" w:hAnsi="Times New Roman"/>
          <w:sz w:val="26"/>
          <w:szCs w:val="26"/>
          <w:lang w:val="en-US"/>
        </w:rPr>
        <w:t>com</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www</w:t>
      </w:r>
      <w:r w:rsidRPr="00E91EB6">
        <w:rPr>
          <w:rFonts w:ascii="Times New Roman" w:hAnsi="Times New Roman"/>
          <w:sz w:val="26"/>
          <w:szCs w:val="26"/>
        </w:rPr>
        <w:t>.</w:t>
      </w:r>
      <w:r w:rsidRPr="00E91EB6">
        <w:rPr>
          <w:rFonts w:ascii="Times New Roman" w:hAnsi="Times New Roman"/>
          <w:sz w:val="26"/>
          <w:szCs w:val="26"/>
          <w:lang w:val="en-US"/>
        </w:rPr>
        <w:t>astro</w:t>
      </w:r>
      <w:r w:rsidRPr="00E91EB6">
        <w:rPr>
          <w:rFonts w:ascii="Times New Roman" w:hAnsi="Times New Roman"/>
          <w:sz w:val="26"/>
          <w:szCs w:val="26"/>
        </w:rPr>
        <w:t>.</w:t>
      </w:r>
      <w:r w:rsidRPr="00E91EB6">
        <w:rPr>
          <w:rFonts w:ascii="Times New Roman" w:hAnsi="Times New Roman"/>
          <w:sz w:val="26"/>
          <w:szCs w:val="26"/>
          <w:lang w:val="en-US"/>
        </w:rPr>
        <w:t>websib</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 – Электронная библиотечная система</w:t>
      </w:r>
    </w:p>
    <w:p w:rsidR="00B2610E" w:rsidRPr="00E91EB6" w:rsidRDefault="00B2610E" w:rsidP="00E91EB6">
      <w:pPr>
        <w:spacing w:after="0" w:line="240" w:lineRule="auto"/>
        <w:ind w:left="-284" w:right="3020"/>
        <w:jc w:val="both"/>
        <w:rPr>
          <w:rFonts w:ascii="Times New Roman" w:hAnsi="Times New Roman"/>
          <w:sz w:val="26"/>
          <w:szCs w:val="26"/>
        </w:rPr>
      </w:pP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www</w:t>
      </w:r>
      <w:r w:rsidRPr="00E91EB6">
        <w:rPr>
          <w:rFonts w:ascii="Times New Roman" w:hAnsi="Times New Roman"/>
          <w:sz w:val="26"/>
          <w:szCs w:val="26"/>
        </w:rPr>
        <w:t>.</w:t>
      </w:r>
      <w:r w:rsidRPr="00E91EB6">
        <w:rPr>
          <w:rFonts w:ascii="Times New Roman" w:hAnsi="Times New Roman"/>
          <w:sz w:val="26"/>
          <w:szCs w:val="26"/>
          <w:lang w:val="en-US"/>
        </w:rPr>
        <w:t>myastronomy</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class</w:t>
      </w:r>
      <w:r w:rsidRPr="00E91EB6">
        <w:rPr>
          <w:rFonts w:ascii="Times New Roman" w:hAnsi="Times New Roman"/>
          <w:sz w:val="26"/>
          <w:szCs w:val="26"/>
        </w:rPr>
        <w:t>-</w:t>
      </w:r>
      <w:r w:rsidRPr="00E91EB6">
        <w:rPr>
          <w:rFonts w:ascii="Times New Roman" w:hAnsi="Times New Roman"/>
          <w:sz w:val="26"/>
          <w:szCs w:val="26"/>
          <w:lang w:val="en-US"/>
        </w:rPr>
        <w:t>fizika</w:t>
      </w:r>
      <w:r w:rsidRPr="00E91EB6">
        <w:rPr>
          <w:rFonts w:ascii="Times New Roman" w:hAnsi="Times New Roman"/>
          <w:sz w:val="26"/>
          <w:szCs w:val="26"/>
        </w:rPr>
        <w:t>.</w:t>
      </w:r>
      <w:r w:rsidRPr="00E91EB6">
        <w:rPr>
          <w:rFonts w:ascii="Times New Roman" w:hAnsi="Times New Roman"/>
          <w:sz w:val="26"/>
          <w:szCs w:val="26"/>
          <w:lang w:val="en-US"/>
        </w:rPr>
        <w:t>narod</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 xml:space="preserve"> </w:t>
      </w:r>
      <w:r w:rsidRPr="00E91EB6">
        <w:rPr>
          <w:rFonts w:ascii="Times New Roman" w:hAnsi="Times New Roman"/>
          <w:sz w:val="26"/>
          <w:szCs w:val="26"/>
          <w:lang w:val="en-US"/>
        </w:rPr>
        <w:t>https</w:t>
      </w:r>
      <w:r w:rsidRPr="00E91EB6">
        <w:rPr>
          <w:rFonts w:ascii="Times New Roman" w:hAnsi="Times New Roman"/>
          <w:sz w:val="26"/>
          <w:szCs w:val="26"/>
        </w:rPr>
        <w:t>://</w:t>
      </w:r>
      <w:r w:rsidRPr="00E91EB6">
        <w:rPr>
          <w:rFonts w:ascii="Times New Roman" w:hAnsi="Times New Roman"/>
          <w:sz w:val="26"/>
          <w:szCs w:val="26"/>
          <w:lang w:val="en-US"/>
        </w:rPr>
        <w:t>sites</w:t>
      </w:r>
      <w:r w:rsidRPr="00E91EB6">
        <w:rPr>
          <w:rFonts w:ascii="Times New Roman" w:hAnsi="Times New Roman"/>
          <w:sz w:val="26"/>
          <w:szCs w:val="26"/>
        </w:rPr>
        <w:t>.</w:t>
      </w:r>
      <w:r w:rsidRPr="00E91EB6">
        <w:rPr>
          <w:rFonts w:ascii="Times New Roman" w:hAnsi="Times New Roman"/>
          <w:sz w:val="26"/>
          <w:szCs w:val="26"/>
          <w:lang w:val="en-US"/>
        </w:rPr>
        <w:t>google</w:t>
      </w:r>
      <w:r w:rsidRPr="00E91EB6">
        <w:rPr>
          <w:rFonts w:ascii="Times New Roman" w:hAnsi="Times New Roman"/>
          <w:sz w:val="26"/>
          <w:szCs w:val="26"/>
        </w:rPr>
        <w:t>.</w:t>
      </w:r>
      <w:r w:rsidRPr="00E91EB6">
        <w:rPr>
          <w:rFonts w:ascii="Times New Roman" w:hAnsi="Times New Roman"/>
          <w:sz w:val="26"/>
          <w:szCs w:val="26"/>
          <w:lang w:val="en-US"/>
        </w:rPr>
        <w:t>com</w:t>
      </w:r>
      <w:r w:rsidRPr="00E91EB6">
        <w:rPr>
          <w:rFonts w:ascii="Times New Roman" w:hAnsi="Times New Roman"/>
          <w:sz w:val="26"/>
          <w:szCs w:val="26"/>
        </w:rPr>
        <w:t>/</w:t>
      </w:r>
      <w:r w:rsidRPr="00E91EB6">
        <w:rPr>
          <w:rFonts w:ascii="Times New Roman" w:hAnsi="Times New Roman"/>
          <w:sz w:val="26"/>
          <w:szCs w:val="26"/>
          <w:lang w:val="en-US"/>
        </w:rPr>
        <w:t>site</w:t>
      </w:r>
      <w:r w:rsidRPr="00E91EB6">
        <w:rPr>
          <w:rFonts w:ascii="Times New Roman" w:hAnsi="Times New Roman"/>
          <w:sz w:val="26"/>
          <w:szCs w:val="26"/>
        </w:rPr>
        <w:t>/</w:t>
      </w:r>
      <w:r w:rsidRPr="00E91EB6">
        <w:rPr>
          <w:rFonts w:ascii="Times New Roman" w:hAnsi="Times New Roman"/>
          <w:sz w:val="26"/>
          <w:szCs w:val="26"/>
          <w:lang w:val="en-US"/>
        </w:rPr>
        <w:t>astronomlevitan</w:t>
      </w:r>
      <w:r w:rsidRPr="00E91EB6">
        <w:rPr>
          <w:rFonts w:ascii="Times New Roman" w:hAnsi="Times New Roman"/>
          <w:sz w:val="26"/>
          <w:szCs w:val="26"/>
        </w:rPr>
        <w:t>/</w:t>
      </w:r>
      <w:r w:rsidRPr="00E91EB6">
        <w:rPr>
          <w:rFonts w:ascii="Times New Roman" w:hAnsi="Times New Roman"/>
          <w:sz w:val="26"/>
          <w:szCs w:val="26"/>
          <w:lang w:val="en-US"/>
        </w:rPr>
        <w:t>plakaty</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earth</w:t>
      </w:r>
      <w:r w:rsidRPr="00E91EB6">
        <w:rPr>
          <w:rFonts w:ascii="Times New Roman" w:hAnsi="Times New Roman"/>
          <w:sz w:val="26"/>
          <w:szCs w:val="26"/>
        </w:rPr>
        <w:t>-</w:t>
      </w:r>
      <w:r w:rsidRPr="00E91EB6">
        <w:rPr>
          <w:rFonts w:ascii="Times New Roman" w:hAnsi="Times New Roman"/>
          <w:sz w:val="26"/>
          <w:szCs w:val="26"/>
          <w:lang w:val="en-US"/>
        </w:rPr>
        <w:t>and</w:t>
      </w:r>
      <w:r w:rsidRPr="00E91EB6">
        <w:rPr>
          <w:rFonts w:ascii="Times New Roman" w:hAnsi="Times New Roman"/>
          <w:sz w:val="26"/>
          <w:szCs w:val="26"/>
        </w:rPr>
        <w:t>-</w:t>
      </w:r>
      <w:r w:rsidRPr="00E91EB6">
        <w:rPr>
          <w:rFonts w:ascii="Times New Roman" w:hAnsi="Times New Roman"/>
          <w:sz w:val="26"/>
          <w:szCs w:val="26"/>
          <w:lang w:val="en-US"/>
        </w:rPr>
        <w:t>universe</w:t>
      </w:r>
      <w:r w:rsidRPr="00E91EB6">
        <w:rPr>
          <w:rFonts w:ascii="Times New Roman" w:hAnsi="Times New Roman"/>
          <w:sz w:val="26"/>
          <w:szCs w:val="26"/>
        </w:rPr>
        <w:t>.</w:t>
      </w:r>
      <w:r w:rsidRPr="00E91EB6">
        <w:rPr>
          <w:rFonts w:ascii="Times New Roman" w:hAnsi="Times New Roman"/>
          <w:sz w:val="26"/>
          <w:szCs w:val="26"/>
          <w:lang w:val="en-US"/>
        </w:rPr>
        <w:t>narod</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w:t>
      </w:r>
      <w:r w:rsidRPr="00E91EB6">
        <w:rPr>
          <w:rFonts w:ascii="Times New Roman" w:hAnsi="Times New Roman"/>
          <w:sz w:val="26"/>
          <w:szCs w:val="26"/>
          <w:lang w:val="en-US"/>
        </w:rPr>
        <w:t>index</w:t>
      </w:r>
      <w:r w:rsidRPr="00E91EB6">
        <w:rPr>
          <w:rFonts w:ascii="Times New Roman" w:hAnsi="Times New Roman"/>
          <w:sz w:val="26"/>
          <w:szCs w:val="26"/>
        </w:rPr>
        <w:t>.</w:t>
      </w:r>
      <w:r w:rsidRPr="00E91EB6">
        <w:rPr>
          <w:rFonts w:ascii="Times New Roman" w:hAnsi="Times New Roman"/>
          <w:sz w:val="26"/>
          <w:szCs w:val="26"/>
          <w:lang w:val="en-US"/>
        </w:rPr>
        <w:t>html</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catalog</w:t>
      </w:r>
      <w:r w:rsidRPr="00E91EB6">
        <w:rPr>
          <w:rFonts w:ascii="Times New Roman" w:hAnsi="Times New Roman"/>
          <w:sz w:val="26"/>
          <w:szCs w:val="26"/>
        </w:rPr>
        <w:t>.</w:t>
      </w:r>
      <w:r w:rsidRPr="00E91EB6">
        <w:rPr>
          <w:rFonts w:ascii="Times New Roman" w:hAnsi="Times New Roman"/>
          <w:sz w:val="26"/>
          <w:szCs w:val="26"/>
          <w:lang w:val="en-US"/>
        </w:rPr>
        <w:t>prosv</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w:t>
      </w:r>
      <w:r w:rsidRPr="00E91EB6">
        <w:rPr>
          <w:rFonts w:ascii="Times New Roman" w:hAnsi="Times New Roman"/>
          <w:sz w:val="26"/>
          <w:szCs w:val="26"/>
          <w:lang w:val="en-US"/>
        </w:rPr>
        <w:t>item</w:t>
      </w:r>
      <w:r w:rsidRPr="00E91EB6">
        <w:rPr>
          <w:rFonts w:ascii="Times New Roman" w:hAnsi="Times New Roman"/>
          <w:sz w:val="26"/>
          <w:szCs w:val="26"/>
        </w:rPr>
        <w:t xml:space="preserve">/28633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www</w:t>
      </w:r>
      <w:r w:rsidRPr="00E91EB6">
        <w:rPr>
          <w:rFonts w:ascii="Times New Roman" w:hAnsi="Times New Roman"/>
          <w:sz w:val="26"/>
          <w:szCs w:val="26"/>
        </w:rPr>
        <w:t>.</w:t>
      </w:r>
      <w:r w:rsidRPr="00E91EB6">
        <w:rPr>
          <w:rFonts w:ascii="Times New Roman" w:hAnsi="Times New Roman"/>
          <w:sz w:val="26"/>
          <w:szCs w:val="26"/>
          <w:lang w:val="en-US"/>
        </w:rPr>
        <w:t>planetarium</w:t>
      </w:r>
      <w:r w:rsidRPr="00E91EB6">
        <w:rPr>
          <w:rFonts w:ascii="Times New Roman" w:hAnsi="Times New Roman"/>
          <w:sz w:val="26"/>
          <w:szCs w:val="26"/>
        </w:rPr>
        <w:t>-</w:t>
      </w:r>
      <w:r w:rsidRPr="00E91EB6">
        <w:rPr>
          <w:rFonts w:ascii="Times New Roman" w:hAnsi="Times New Roman"/>
          <w:sz w:val="26"/>
          <w:szCs w:val="26"/>
          <w:lang w:val="en-US"/>
        </w:rPr>
        <w:t>moscow</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 xml:space="preserve">/ </w:t>
      </w:r>
      <w:r w:rsidRPr="00E91EB6">
        <w:rPr>
          <w:rFonts w:ascii="Times New Roman" w:hAnsi="Times New Roman"/>
          <w:sz w:val="26"/>
          <w:szCs w:val="26"/>
          <w:lang w:val="en-US"/>
        </w:rPr>
        <w:t>https</w:t>
      </w:r>
      <w:r w:rsidRPr="00E91EB6">
        <w:rPr>
          <w:rFonts w:ascii="Times New Roman" w:hAnsi="Times New Roman"/>
          <w:sz w:val="26"/>
          <w:szCs w:val="26"/>
        </w:rPr>
        <w:t>://</w:t>
      </w:r>
      <w:r w:rsidRPr="00E91EB6">
        <w:rPr>
          <w:rFonts w:ascii="Times New Roman" w:hAnsi="Times New Roman"/>
          <w:sz w:val="26"/>
          <w:szCs w:val="26"/>
          <w:lang w:val="en-US"/>
        </w:rPr>
        <w:t>sites</w:t>
      </w:r>
      <w:r w:rsidRPr="00E91EB6">
        <w:rPr>
          <w:rFonts w:ascii="Times New Roman" w:hAnsi="Times New Roman"/>
          <w:sz w:val="26"/>
          <w:szCs w:val="26"/>
        </w:rPr>
        <w:t>.</w:t>
      </w:r>
      <w:r w:rsidRPr="00E91EB6">
        <w:rPr>
          <w:rFonts w:ascii="Times New Roman" w:hAnsi="Times New Roman"/>
          <w:sz w:val="26"/>
          <w:szCs w:val="26"/>
          <w:lang w:val="en-US"/>
        </w:rPr>
        <w:t>google</w:t>
      </w:r>
      <w:r w:rsidRPr="00E91EB6">
        <w:rPr>
          <w:rFonts w:ascii="Times New Roman" w:hAnsi="Times New Roman"/>
          <w:sz w:val="26"/>
          <w:szCs w:val="26"/>
        </w:rPr>
        <w:t>.</w:t>
      </w:r>
      <w:r w:rsidRPr="00E91EB6">
        <w:rPr>
          <w:rFonts w:ascii="Times New Roman" w:hAnsi="Times New Roman"/>
          <w:sz w:val="26"/>
          <w:szCs w:val="26"/>
          <w:lang w:val="en-US"/>
        </w:rPr>
        <w:t>com</w:t>
      </w:r>
      <w:r w:rsidRPr="00E91EB6">
        <w:rPr>
          <w:rFonts w:ascii="Times New Roman" w:hAnsi="Times New Roman"/>
          <w:sz w:val="26"/>
          <w:szCs w:val="26"/>
        </w:rPr>
        <w:t>/</w:t>
      </w:r>
      <w:r w:rsidRPr="00E91EB6">
        <w:rPr>
          <w:rFonts w:ascii="Times New Roman" w:hAnsi="Times New Roman"/>
          <w:sz w:val="26"/>
          <w:szCs w:val="26"/>
          <w:lang w:val="en-US"/>
        </w:rPr>
        <w:t>site</w:t>
      </w:r>
      <w:r w:rsidRPr="00E91EB6">
        <w:rPr>
          <w:rFonts w:ascii="Times New Roman" w:hAnsi="Times New Roman"/>
          <w:sz w:val="26"/>
          <w:szCs w:val="26"/>
        </w:rPr>
        <w:t>/</w:t>
      </w:r>
      <w:r w:rsidRPr="00E91EB6">
        <w:rPr>
          <w:rFonts w:ascii="Times New Roman" w:hAnsi="Times New Roman"/>
          <w:sz w:val="26"/>
          <w:szCs w:val="26"/>
          <w:lang w:val="en-US"/>
        </w:rPr>
        <w:t>auastro</w:t>
      </w:r>
      <w:r w:rsidRPr="00E91EB6">
        <w:rPr>
          <w:rFonts w:ascii="Times New Roman" w:hAnsi="Times New Roman"/>
          <w:sz w:val="26"/>
          <w:szCs w:val="26"/>
        </w:rPr>
        <w:t>2/</w:t>
      </w:r>
      <w:r w:rsidRPr="00E91EB6">
        <w:rPr>
          <w:rFonts w:ascii="Times New Roman" w:hAnsi="Times New Roman"/>
          <w:sz w:val="26"/>
          <w:szCs w:val="26"/>
          <w:lang w:val="en-US"/>
        </w:rPr>
        <w:t>levitan</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www</w:t>
      </w:r>
      <w:r w:rsidRPr="00E91EB6">
        <w:rPr>
          <w:rFonts w:ascii="Times New Roman" w:hAnsi="Times New Roman"/>
          <w:sz w:val="26"/>
          <w:szCs w:val="26"/>
        </w:rPr>
        <w:t>.</w:t>
      </w:r>
      <w:r w:rsidRPr="00E91EB6">
        <w:rPr>
          <w:rFonts w:ascii="Times New Roman" w:hAnsi="Times New Roman"/>
          <w:sz w:val="26"/>
          <w:szCs w:val="26"/>
          <w:lang w:val="en-US"/>
        </w:rPr>
        <w:t>gomulina</w:t>
      </w:r>
      <w:r w:rsidRPr="00E91EB6">
        <w:rPr>
          <w:rFonts w:ascii="Times New Roman" w:hAnsi="Times New Roman"/>
          <w:sz w:val="26"/>
          <w:szCs w:val="26"/>
        </w:rPr>
        <w:t>.</w:t>
      </w:r>
      <w:r w:rsidRPr="00E91EB6">
        <w:rPr>
          <w:rFonts w:ascii="Times New Roman" w:hAnsi="Times New Roman"/>
          <w:sz w:val="26"/>
          <w:szCs w:val="26"/>
          <w:lang w:val="en-US"/>
        </w:rPr>
        <w:t>orc</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 xml:space="preserve">/ </w:t>
      </w:r>
      <w:r w:rsidRPr="00E91EB6">
        <w:rPr>
          <w:rFonts w:ascii="Times New Roman" w:hAnsi="Times New Roman"/>
          <w:sz w:val="26"/>
          <w:szCs w:val="26"/>
          <w:lang w:val="en-US"/>
        </w:rPr>
        <w:t>http</w:t>
      </w:r>
      <w:r w:rsidRPr="00E91EB6">
        <w:rPr>
          <w:rFonts w:ascii="Times New Roman" w:hAnsi="Times New Roman"/>
          <w:sz w:val="26"/>
          <w:szCs w:val="26"/>
        </w:rPr>
        <w:t>://</w:t>
      </w:r>
      <w:r w:rsidRPr="00E91EB6">
        <w:rPr>
          <w:rFonts w:ascii="Times New Roman" w:hAnsi="Times New Roman"/>
          <w:sz w:val="26"/>
          <w:szCs w:val="26"/>
          <w:lang w:val="en-US"/>
        </w:rPr>
        <w:t>www</w:t>
      </w:r>
      <w:r w:rsidRPr="00E91EB6">
        <w:rPr>
          <w:rFonts w:ascii="Times New Roman" w:hAnsi="Times New Roman"/>
          <w:sz w:val="26"/>
          <w:szCs w:val="26"/>
        </w:rPr>
        <w:t>.</w:t>
      </w:r>
      <w:r w:rsidRPr="00E91EB6">
        <w:rPr>
          <w:rFonts w:ascii="Times New Roman" w:hAnsi="Times New Roman"/>
          <w:sz w:val="26"/>
          <w:szCs w:val="26"/>
          <w:lang w:val="en-US"/>
        </w:rPr>
        <w:t>myastronomy</w:t>
      </w:r>
      <w:r w:rsidRPr="00E91EB6">
        <w:rPr>
          <w:rFonts w:ascii="Times New Roman" w:hAnsi="Times New Roman"/>
          <w:sz w:val="26"/>
          <w:szCs w:val="26"/>
        </w:rPr>
        <w:t>.</w:t>
      </w:r>
      <w:r w:rsidRPr="00E91EB6">
        <w:rPr>
          <w:rFonts w:ascii="Times New Roman" w:hAnsi="Times New Roman"/>
          <w:sz w:val="26"/>
          <w:szCs w:val="26"/>
          <w:lang w:val="en-US"/>
        </w:rPr>
        <w:t>ru</w:t>
      </w:r>
    </w:p>
    <w:p w:rsidR="00B2610E" w:rsidRPr="00E91EB6" w:rsidRDefault="00B2610E" w:rsidP="00E91EB6">
      <w:pPr>
        <w:spacing w:after="0" w:line="240" w:lineRule="auto"/>
        <w:ind w:left="-284" w:right="3020"/>
        <w:jc w:val="both"/>
        <w:rPr>
          <w:rFonts w:ascii="Times New Roman" w:hAnsi="Times New Roman"/>
          <w:sz w:val="26"/>
          <w:szCs w:val="26"/>
        </w:rPr>
      </w:pPr>
    </w:p>
    <w:p w:rsidR="00B2610E" w:rsidRPr="00E91EB6" w:rsidRDefault="00B2610E" w:rsidP="00E91EB6">
      <w:pPr>
        <w:spacing w:after="0" w:line="240" w:lineRule="auto"/>
        <w:ind w:left="-284" w:right="3020"/>
        <w:jc w:val="both"/>
        <w:rPr>
          <w:rFonts w:ascii="Times New Roman" w:hAnsi="Times New Roman"/>
          <w:b/>
          <w:sz w:val="26"/>
          <w:szCs w:val="26"/>
        </w:rPr>
      </w:pPr>
      <w:r w:rsidRPr="00E91EB6">
        <w:rPr>
          <w:rFonts w:ascii="Times New Roman" w:hAnsi="Times New Roman"/>
          <w:b/>
          <w:sz w:val="26"/>
          <w:szCs w:val="26"/>
        </w:rPr>
        <w:t>Сервисы и инструменты:</w:t>
      </w:r>
    </w:p>
    <w:p w:rsidR="00B2610E" w:rsidRPr="00E91EB6" w:rsidRDefault="00B2610E" w:rsidP="00E91EB6">
      <w:pPr>
        <w:spacing w:after="0" w:line="240" w:lineRule="auto"/>
        <w:ind w:left="-284" w:right="3020"/>
        <w:jc w:val="both"/>
        <w:rPr>
          <w:rFonts w:ascii="Times New Roman" w:hAnsi="Times New Roman"/>
          <w:sz w:val="26"/>
          <w:szCs w:val="26"/>
        </w:rPr>
      </w:pPr>
      <w:r w:rsidRPr="00E91EB6">
        <w:rPr>
          <w:rFonts w:ascii="Times New Roman" w:hAnsi="Times New Roman"/>
          <w:sz w:val="26"/>
          <w:szCs w:val="26"/>
        </w:rPr>
        <w:t xml:space="preserve">1. </w:t>
      </w:r>
      <w:r w:rsidRPr="00E91EB6">
        <w:rPr>
          <w:rFonts w:ascii="Times New Roman" w:hAnsi="Times New Roman"/>
          <w:sz w:val="26"/>
          <w:szCs w:val="26"/>
          <w:lang w:val="en-US"/>
        </w:rPr>
        <w:t>Skype</w:t>
      </w:r>
      <w:r w:rsidRPr="00E91EB6">
        <w:rPr>
          <w:rFonts w:ascii="Times New Roman" w:hAnsi="Times New Roman"/>
          <w:sz w:val="26"/>
          <w:szCs w:val="26"/>
        </w:rPr>
        <w:t xml:space="preserve"> (режим доступа: https://www.skype.com/)</w:t>
      </w:r>
    </w:p>
    <w:p w:rsidR="00B2610E" w:rsidRPr="00E91EB6" w:rsidRDefault="00B2610E" w:rsidP="00E91EB6">
      <w:pPr>
        <w:spacing w:after="0" w:line="240" w:lineRule="auto"/>
        <w:ind w:left="-284" w:right="3020"/>
        <w:jc w:val="both"/>
        <w:rPr>
          <w:rFonts w:ascii="Times New Roman" w:hAnsi="Times New Roman"/>
          <w:sz w:val="26"/>
          <w:szCs w:val="26"/>
        </w:rPr>
      </w:pPr>
      <w:r w:rsidRPr="00E91EB6">
        <w:rPr>
          <w:rFonts w:ascii="Times New Roman" w:hAnsi="Times New Roman"/>
          <w:sz w:val="26"/>
          <w:szCs w:val="26"/>
        </w:rPr>
        <w:t xml:space="preserve">2. </w:t>
      </w:r>
      <w:r w:rsidRPr="00E91EB6">
        <w:rPr>
          <w:rFonts w:ascii="Times New Roman" w:hAnsi="Times New Roman"/>
          <w:sz w:val="26"/>
          <w:szCs w:val="26"/>
          <w:lang w:val="en-US"/>
        </w:rPr>
        <w:t>Zoom</w:t>
      </w:r>
      <w:r w:rsidRPr="00E91EB6">
        <w:rPr>
          <w:rFonts w:ascii="Times New Roman" w:hAnsi="Times New Roman"/>
          <w:sz w:val="26"/>
          <w:szCs w:val="26"/>
        </w:rPr>
        <w:t xml:space="preserve"> (режим доступа: https://zoom.us/)</w:t>
      </w:r>
    </w:p>
    <w:p w:rsidR="00B2610E" w:rsidRPr="00E91EB6" w:rsidRDefault="00B2610E" w:rsidP="00E91EB6">
      <w:pPr>
        <w:spacing w:after="0" w:line="240" w:lineRule="auto"/>
        <w:ind w:left="-284" w:right="3020"/>
        <w:jc w:val="both"/>
        <w:rPr>
          <w:rFonts w:ascii="Times New Roman" w:hAnsi="Times New Roman"/>
          <w:sz w:val="26"/>
          <w:szCs w:val="26"/>
        </w:rPr>
      </w:pPr>
      <w:r w:rsidRPr="00E91EB6">
        <w:rPr>
          <w:rFonts w:ascii="Times New Roman" w:hAnsi="Times New Roman"/>
          <w:sz w:val="26"/>
          <w:szCs w:val="26"/>
        </w:rPr>
        <w:t xml:space="preserve">3. </w:t>
      </w:r>
      <w:r w:rsidRPr="00E91EB6">
        <w:rPr>
          <w:rFonts w:ascii="Times New Roman" w:hAnsi="Times New Roman"/>
          <w:sz w:val="26"/>
          <w:szCs w:val="26"/>
          <w:lang w:val="en-US"/>
        </w:rPr>
        <w:t>https</w:t>
      </w:r>
      <w:r w:rsidRPr="00E91EB6">
        <w:rPr>
          <w:rFonts w:ascii="Times New Roman" w:hAnsi="Times New Roman"/>
          <w:sz w:val="26"/>
          <w:szCs w:val="26"/>
        </w:rPr>
        <w:t>://</w:t>
      </w:r>
      <w:r w:rsidRPr="00E91EB6">
        <w:rPr>
          <w:rFonts w:ascii="Times New Roman" w:hAnsi="Times New Roman"/>
          <w:sz w:val="26"/>
          <w:szCs w:val="26"/>
          <w:lang w:val="en-US"/>
        </w:rPr>
        <w:t>disk</w:t>
      </w:r>
      <w:r w:rsidRPr="00E91EB6">
        <w:rPr>
          <w:rFonts w:ascii="Times New Roman" w:hAnsi="Times New Roman"/>
          <w:sz w:val="26"/>
          <w:szCs w:val="26"/>
        </w:rPr>
        <w:t>.</w:t>
      </w:r>
      <w:r w:rsidRPr="00E91EB6">
        <w:rPr>
          <w:rFonts w:ascii="Times New Roman" w:hAnsi="Times New Roman"/>
          <w:sz w:val="26"/>
          <w:szCs w:val="26"/>
          <w:lang w:val="en-US"/>
        </w:rPr>
        <w:t>yandex</w:t>
      </w:r>
      <w:r w:rsidRPr="00E91EB6">
        <w:rPr>
          <w:rFonts w:ascii="Times New Roman" w:hAnsi="Times New Roman"/>
          <w:sz w:val="26"/>
          <w:szCs w:val="26"/>
        </w:rPr>
        <w:t>.</w:t>
      </w:r>
      <w:r w:rsidRPr="00E91EB6">
        <w:rPr>
          <w:rFonts w:ascii="Times New Roman" w:hAnsi="Times New Roman"/>
          <w:sz w:val="26"/>
          <w:szCs w:val="26"/>
          <w:lang w:val="en-US"/>
        </w:rPr>
        <w:t>ru</w:t>
      </w:r>
      <w:r w:rsidRPr="00E91EB6">
        <w:rPr>
          <w:rFonts w:ascii="Times New Roman" w:hAnsi="Times New Roman"/>
          <w:sz w:val="26"/>
          <w:szCs w:val="26"/>
        </w:rPr>
        <w:t>/</w:t>
      </w:r>
    </w:p>
    <w:p w:rsidR="00B2610E" w:rsidRPr="00E91EB6" w:rsidRDefault="00B2610E" w:rsidP="00E91E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p>
    <w:p w:rsidR="00B2610E" w:rsidRPr="00E91EB6" w:rsidRDefault="00B2610E" w:rsidP="00E91E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6"/>
          <w:szCs w:val="26"/>
        </w:rPr>
      </w:pPr>
    </w:p>
    <w:p w:rsidR="00DC5918" w:rsidRPr="003269C8" w:rsidRDefault="00DC5918" w:rsidP="00DC5918">
      <w:pPr>
        <w:rPr>
          <w:rFonts w:ascii="Times New Roman" w:hAnsi="Times New Roman"/>
          <w:b/>
          <w:sz w:val="26"/>
          <w:szCs w:val="26"/>
        </w:rPr>
      </w:pPr>
    </w:p>
    <w:p w:rsidR="00DC5918" w:rsidRPr="003269C8" w:rsidRDefault="00DC5918" w:rsidP="00DC5918">
      <w:pPr>
        <w:rPr>
          <w:rFonts w:ascii="Times New Roman" w:hAnsi="Times New Roman"/>
          <w:b/>
          <w:sz w:val="26"/>
          <w:szCs w:val="26"/>
        </w:rPr>
      </w:pPr>
    </w:p>
    <w:p w:rsidR="00DC5918" w:rsidRPr="003269C8" w:rsidRDefault="00DC5918" w:rsidP="00DC5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DC5918" w:rsidRPr="003269C8" w:rsidRDefault="00DC5918" w:rsidP="00DC5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 w:val="26"/>
          <w:szCs w:val="26"/>
        </w:rPr>
      </w:pPr>
    </w:p>
    <w:p w:rsidR="00DC5918" w:rsidRPr="003269C8" w:rsidRDefault="00DC5918" w:rsidP="00DC59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DC5918" w:rsidRPr="003269C8" w:rsidRDefault="00DC5918" w:rsidP="00DC5918">
      <w:pPr>
        <w:ind w:left="540" w:hanging="360"/>
        <w:jc w:val="center"/>
        <w:rPr>
          <w:rFonts w:ascii="Times New Roman" w:hAnsi="Times New Roman"/>
          <w:bCs/>
          <w:sz w:val="26"/>
          <w:szCs w:val="26"/>
        </w:rPr>
      </w:pPr>
    </w:p>
    <w:p w:rsidR="00DC5918" w:rsidRPr="003269C8" w:rsidRDefault="00DC5918" w:rsidP="00DC5918">
      <w:pPr>
        <w:ind w:left="540" w:hanging="360"/>
        <w:jc w:val="center"/>
        <w:rPr>
          <w:rFonts w:ascii="Times New Roman" w:hAnsi="Times New Roman"/>
          <w:bCs/>
          <w:sz w:val="26"/>
          <w:szCs w:val="26"/>
        </w:rPr>
      </w:pPr>
    </w:p>
    <w:p w:rsidR="00DC5918" w:rsidRPr="003269C8" w:rsidRDefault="00DC5918" w:rsidP="00DC5918">
      <w:pPr>
        <w:ind w:left="540" w:hanging="360"/>
        <w:jc w:val="center"/>
        <w:rPr>
          <w:rFonts w:ascii="Times New Roman" w:hAnsi="Times New Roman"/>
          <w:bCs/>
          <w:sz w:val="26"/>
          <w:szCs w:val="26"/>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rPr>
          <w:rFonts w:ascii="Times New Roman" w:hAnsi="Times New Roman"/>
        </w:rPr>
      </w:pPr>
    </w:p>
    <w:p w:rsidR="00DC5918" w:rsidRDefault="00DC5918" w:rsidP="00DC5918">
      <w:pPr>
        <w:tabs>
          <w:tab w:val="left" w:pos="3405"/>
        </w:tabs>
        <w:jc w:val="right"/>
        <w:rPr>
          <w:rFonts w:ascii="Times New Roman" w:hAnsi="Times New Roman"/>
        </w:rPr>
      </w:pPr>
      <w:r>
        <w:rPr>
          <w:rFonts w:ascii="Times New Roman" w:hAnsi="Times New Roman"/>
        </w:rPr>
        <w:t>Приложение 1</w:t>
      </w:r>
    </w:p>
    <w:p w:rsidR="00DC5918" w:rsidRDefault="00DC5918" w:rsidP="00DC5918">
      <w:pPr>
        <w:tabs>
          <w:tab w:val="left" w:pos="3405"/>
        </w:tabs>
        <w:jc w:val="right"/>
        <w:rPr>
          <w:rFonts w:ascii="Times New Roman" w:hAnsi="Times New Roman"/>
        </w:rPr>
      </w:pPr>
      <w:r>
        <w:rPr>
          <w:rFonts w:ascii="Times New Roman" w:hAnsi="Times New Roman"/>
        </w:rPr>
        <w:t>Титульный лист реферата.</w:t>
      </w:r>
    </w:p>
    <w:p w:rsidR="00DC5918" w:rsidRPr="00C019B5" w:rsidRDefault="00DC5918" w:rsidP="00DC591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DC5918" w:rsidRPr="00C019B5" w:rsidRDefault="00DC5918" w:rsidP="00DC591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Pr="003525CB" w:rsidRDefault="00DC5918" w:rsidP="00DC5918">
      <w:pPr>
        <w:spacing w:after="0" w:line="360" w:lineRule="auto"/>
        <w:jc w:val="both"/>
        <w:rPr>
          <w:rFonts w:ascii="Times New Roman" w:hAnsi="Times New Roman"/>
          <w:sz w:val="28"/>
          <w:szCs w:val="28"/>
        </w:rPr>
      </w:pPr>
    </w:p>
    <w:p w:rsidR="00DC5918" w:rsidRPr="005A21B4" w:rsidRDefault="00DC5918" w:rsidP="00DC5918">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DC5918" w:rsidRPr="003C5218" w:rsidRDefault="00DC5918" w:rsidP="00DC5918">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DC5918" w:rsidRPr="003C5218" w:rsidRDefault="00DC5918" w:rsidP="00DC5918">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DC5918" w:rsidRPr="003525CB"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Pr="003525CB" w:rsidRDefault="00DC5918" w:rsidP="00DC591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DC5918" w:rsidRPr="003525CB" w:rsidRDefault="00DC5918" w:rsidP="00DC591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DC5918" w:rsidRDefault="00DC5918" w:rsidP="00DC591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DC5918" w:rsidRPr="00932AA3" w:rsidRDefault="00DC5918" w:rsidP="00DC591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p>
    <w:p w:rsidR="00DC5918" w:rsidRPr="003525CB" w:rsidRDefault="00DC5918" w:rsidP="00DC591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DC5918" w:rsidRDefault="00DC5918" w:rsidP="00DC5918">
      <w:pPr>
        <w:tabs>
          <w:tab w:val="left" w:pos="6975"/>
        </w:tabs>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Default="00DC5918" w:rsidP="00DC5918">
      <w:pPr>
        <w:spacing w:after="0" w:line="360" w:lineRule="auto"/>
        <w:jc w:val="both"/>
        <w:rPr>
          <w:rFonts w:ascii="Times New Roman" w:hAnsi="Times New Roman"/>
          <w:sz w:val="28"/>
          <w:szCs w:val="28"/>
        </w:rPr>
      </w:pPr>
    </w:p>
    <w:p w:rsidR="00DC5918" w:rsidRPr="003525CB" w:rsidRDefault="00DC5918" w:rsidP="00DC5918">
      <w:pPr>
        <w:spacing w:after="0" w:line="360" w:lineRule="auto"/>
        <w:jc w:val="both"/>
        <w:rPr>
          <w:rFonts w:ascii="Times New Roman" w:hAnsi="Times New Roman"/>
          <w:sz w:val="28"/>
          <w:szCs w:val="28"/>
        </w:rPr>
      </w:pPr>
    </w:p>
    <w:p w:rsidR="00DC5918" w:rsidRPr="003269C8" w:rsidRDefault="00DC5918" w:rsidP="003134DD">
      <w:pPr>
        <w:spacing w:after="0" w:line="360" w:lineRule="auto"/>
        <w:jc w:val="center"/>
        <w:rPr>
          <w:rFonts w:ascii="Times New Roman" w:hAnsi="Times New Roman"/>
        </w:rPr>
      </w:pPr>
      <w:r>
        <w:rPr>
          <w:rFonts w:ascii="Times New Roman" w:hAnsi="Times New Roman"/>
          <w:sz w:val="28"/>
          <w:szCs w:val="28"/>
        </w:rPr>
        <w:t>Казань, 2020 г.</w:t>
      </w:r>
    </w:p>
    <w:sectPr w:rsidR="00DC5918" w:rsidRPr="003269C8"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79B" w:rsidRDefault="002C479B" w:rsidP="00B77FA8">
      <w:pPr>
        <w:spacing w:after="0" w:line="240" w:lineRule="auto"/>
      </w:pPr>
      <w:r>
        <w:separator/>
      </w:r>
    </w:p>
  </w:endnote>
  <w:endnote w:type="continuationSeparator" w:id="0">
    <w:p w:rsidR="002C479B" w:rsidRDefault="002C479B"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79B" w:rsidRDefault="002C479B" w:rsidP="00B77FA8">
      <w:pPr>
        <w:spacing w:after="0" w:line="240" w:lineRule="auto"/>
      </w:pPr>
      <w:r>
        <w:separator/>
      </w:r>
    </w:p>
  </w:footnote>
  <w:footnote w:type="continuationSeparator" w:id="0">
    <w:p w:rsidR="002C479B" w:rsidRDefault="002C479B"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0000010"/>
    <w:multiLevelType w:val="hybridMultilevel"/>
    <w:tmpl w:val="519B500C"/>
    <w:lvl w:ilvl="0" w:tplc="FFFFFFFF">
      <w:start w:val="1"/>
      <w:numFmt w:val="bullet"/>
      <w:lvlText w:val="П."/>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11"/>
    <w:multiLevelType w:val="hybridMultilevel"/>
    <w:tmpl w:val="431BD7B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12"/>
    <w:multiLevelType w:val="hybridMultilevel"/>
    <w:tmpl w:val="3F2DBA30"/>
    <w:lvl w:ilvl="0" w:tplc="FFFFFFFF">
      <w:start w:val="1"/>
      <w:numFmt w:val="bullet"/>
      <w:lvlText w:val="Б."/>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2"/>
  </w:num>
  <w:num w:numId="4">
    <w:abstractNumId w:val="16"/>
  </w:num>
  <w:num w:numId="5">
    <w:abstractNumId w:val="20"/>
  </w:num>
  <w:num w:numId="6">
    <w:abstractNumId w:val="3"/>
  </w:num>
  <w:num w:numId="7">
    <w:abstractNumId w:val="4"/>
  </w:num>
  <w:num w:numId="8">
    <w:abstractNumId w:val="9"/>
  </w:num>
  <w:num w:numId="9">
    <w:abstractNumId w:val="13"/>
  </w:num>
  <w:num w:numId="10">
    <w:abstractNumId w:val="8"/>
  </w:num>
  <w:num w:numId="11">
    <w:abstractNumId w:val="22"/>
  </w:num>
  <w:num w:numId="12">
    <w:abstractNumId w:val="21"/>
  </w:num>
  <w:num w:numId="13">
    <w:abstractNumId w:val="10"/>
  </w:num>
  <w:num w:numId="14">
    <w:abstractNumId w:val="17"/>
  </w:num>
  <w:num w:numId="15">
    <w:abstractNumId w:val="15"/>
  </w:num>
  <w:num w:numId="16">
    <w:abstractNumId w:val="19"/>
  </w:num>
  <w:num w:numId="17">
    <w:abstractNumId w:val="1"/>
  </w:num>
  <w:num w:numId="18">
    <w:abstractNumId w:val="0"/>
  </w:num>
  <w:num w:numId="19">
    <w:abstractNumId w:val="2"/>
  </w:num>
  <w:num w:numId="20">
    <w:abstractNumId w:val="5"/>
  </w:num>
  <w:num w:numId="21">
    <w:abstractNumId w:val="6"/>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20E67"/>
    <w:rsid w:val="0002221B"/>
    <w:rsid w:val="000232DB"/>
    <w:rsid w:val="000316D4"/>
    <w:rsid w:val="00085377"/>
    <w:rsid w:val="000917D4"/>
    <w:rsid w:val="000D2CF8"/>
    <w:rsid w:val="000E4055"/>
    <w:rsid w:val="000F2F08"/>
    <w:rsid w:val="00111752"/>
    <w:rsid w:val="00131F28"/>
    <w:rsid w:val="00185EE6"/>
    <w:rsid w:val="00232F52"/>
    <w:rsid w:val="00237206"/>
    <w:rsid w:val="00296E63"/>
    <w:rsid w:val="002C479B"/>
    <w:rsid w:val="002D7DC9"/>
    <w:rsid w:val="002E5D77"/>
    <w:rsid w:val="003134DD"/>
    <w:rsid w:val="00316CB2"/>
    <w:rsid w:val="003269C8"/>
    <w:rsid w:val="00336669"/>
    <w:rsid w:val="00347F73"/>
    <w:rsid w:val="0037707D"/>
    <w:rsid w:val="00380811"/>
    <w:rsid w:val="0038360F"/>
    <w:rsid w:val="003C0DBD"/>
    <w:rsid w:val="00400337"/>
    <w:rsid w:val="00472D2B"/>
    <w:rsid w:val="004E7DC8"/>
    <w:rsid w:val="00526325"/>
    <w:rsid w:val="005A21B4"/>
    <w:rsid w:val="005B2CDE"/>
    <w:rsid w:val="005C1D2C"/>
    <w:rsid w:val="005E3D08"/>
    <w:rsid w:val="00620D68"/>
    <w:rsid w:val="0065345B"/>
    <w:rsid w:val="00710742"/>
    <w:rsid w:val="00761E94"/>
    <w:rsid w:val="0082399B"/>
    <w:rsid w:val="008257F5"/>
    <w:rsid w:val="00876293"/>
    <w:rsid w:val="008A5D21"/>
    <w:rsid w:val="008C316D"/>
    <w:rsid w:val="008E0E6A"/>
    <w:rsid w:val="008E5309"/>
    <w:rsid w:val="00901669"/>
    <w:rsid w:val="009B6A36"/>
    <w:rsid w:val="00A20CDE"/>
    <w:rsid w:val="00A22ED9"/>
    <w:rsid w:val="00A35A56"/>
    <w:rsid w:val="00A6739F"/>
    <w:rsid w:val="00AE6556"/>
    <w:rsid w:val="00AF7B4F"/>
    <w:rsid w:val="00B2610E"/>
    <w:rsid w:val="00B41C72"/>
    <w:rsid w:val="00B77F25"/>
    <w:rsid w:val="00B77FA8"/>
    <w:rsid w:val="00BE44D9"/>
    <w:rsid w:val="00C019B5"/>
    <w:rsid w:val="00C05B1D"/>
    <w:rsid w:val="00C256D0"/>
    <w:rsid w:val="00C3318B"/>
    <w:rsid w:val="00C65E59"/>
    <w:rsid w:val="00C85C40"/>
    <w:rsid w:val="00CA569C"/>
    <w:rsid w:val="00D11B42"/>
    <w:rsid w:val="00D6585C"/>
    <w:rsid w:val="00DC5918"/>
    <w:rsid w:val="00DD5CD6"/>
    <w:rsid w:val="00E0218D"/>
    <w:rsid w:val="00E37105"/>
    <w:rsid w:val="00E87D8F"/>
    <w:rsid w:val="00E91EB6"/>
    <w:rsid w:val="00EE14DF"/>
    <w:rsid w:val="00EF2C1E"/>
    <w:rsid w:val="00F17EF8"/>
    <w:rsid w:val="00F23F15"/>
    <w:rsid w:val="00F46945"/>
    <w:rsid w:val="00FB759E"/>
    <w:rsid w:val="00FF5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6292E3-C45D-4385-9C30-83DA3D8E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character" w:customStyle="1" w:styleId="210pt">
    <w:name w:val="Основной текст (2) + 10 pt"/>
    <w:basedOn w:val="a0"/>
    <w:rsid w:val="00E91EB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E91EB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E91EB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232F52"/>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232F52"/>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95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489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20233" TargetMode="External"/><Relationship Id="rId5" Type="http://schemas.openxmlformats.org/officeDocument/2006/relationships/webSettings" Target="webSettings.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A47AB-8623-4FEA-82A0-F1654790C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23</Pages>
  <Words>7006</Words>
  <Characters>39935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49</cp:revision>
  <cp:lastPrinted>2021-11-12T04:53:00Z</cp:lastPrinted>
  <dcterms:created xsi:type="dcterms:W3CDTF">2017-01-17T05:46:00Z</dcterms:created>
  <dcterms:modified xsi:type="dcterms:W3CDTF">2022-03-31T12:51:00Z</dcterms:modified>
</cp:coreProperties>
</file>